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01F8A" w14:textId="4F379762" w:rsidR="00D43E32" w:rsidRPr="00D43E32" w:rsidRDefault="00D43E32" w:rsidP="00D43E32">
      <w:pPr>
        <w:suppressAutoHyphens w:val="0"/>
        <w:ind w:left="-426"/>
        <w:jc w:val="center"/>
        <w:rPr>
          <w:rFonts w:ascii="Times New Roman" w:eastAsia="Times New Roman" w:hAnsi="Times New Roman" w:cs="Times New Roman"/>
          <w:sz w:val="28"/>
          <w:szCs w:val="28"/>
          <w:lang w:val="ru-RU" w:eastAsia="ru-RU" w:bidi="ar-SA"/>
        </w:rPr>
      </w:pPr>
      <w:r w:rsidRPr="00D43E32">
        <w:rPr>
          <w:rFonts w:ascii="Times New Roman" w:eastAsia="Times New Roman" w:hAnsi="Times New Roman" w:cs="Times New Roman"/>
          <w:noProof/>
          <w:sz w:val="28"/>
          <w:szCs w:val="28"/>
          <w:lang w:eastAsia="uk-UA" w:bidi="ar-SA"/>
        </w:rPr>
        <w:drawing>
          <wp:inline distT="0" distB="0" distL="0" distR="0" wp14:anchorId="273E026F" wp14:editId="49409F99">
            <wp:extent cx="448945" cy="609600"/>
            <wp:effectExtent l="0" t="0" r="8255" b="0"/>
            <wp:docPr id="7881934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945" cy="609600"/>
                    </a:xfrm>
                    <a:prstGeom prst="rect">
                      <a:avLst/>
                    </a:prstGeom>
                    <a:noFill/>
                    <a:ln>
                      <a:noFill/>
                    </a:ln>
                  </pic:spPr>
                </pic:pic>
              </a:graphicData>
            </a:graphic>
          </wp:inline>
        </w:drawing>
      </w:r>
    </w:p>
    <w:p w14:paraId="66F6A1FC" w14:textId="77777777" w:rsidR="00D43E32" w:rsidRPr="00D43E32" w:rsidRDefault="00D43E32" w:rsidP="00D43E32">
      <w:pPr>
        <w:suppressAutoHyphens w:val="0"/>
        <w:ind w:left="-426"/>
        <w:jc w:val="center"/>
        <w:rPr>
          <w:rFonts w:ascii="Times New Roman" w:eastAsia="Times New Roman" w:hAnsi="Times New Roman" w:cs="Times New Roman"/>
          <w:sz w:val="28"/>
          <w:szCs w:val="28"/>
          <w:lang w:val="ru-RU" w:eastAsia="ru-RU" w:bidi="ar-SA"/>
        </w:rPr>
      </w:pPr>
    </w:p>
    <w:p w14:paraId="1EB12ADF" w14:textId="77777777" w:rsidR="00D43E32" w:rsidRPr="00D43E32" w:rsidRDefault="00D43E32" w:rsidP="00D43E32">
      <w:pPr>
        <w:suppressAutoHyphens w:val="0"/>
        <w:jc w:val="center"/>
        <w:rPr>
          <w:rFonts w:ascii="Times New Roman" w:hAnsi="Times New Roman" w:cs="Times New Roman"/>
          <w:b/>
          <w:caps/>
          <w:sz w:val="24"/>
          <w:szCs w:val="24"/>
          <w:lang w:val="ru-RU" w:eastAsia="ru-RU" w:bidi="ar-SA"/>
        </w:rPr>
      </w:pPr>
      <w:r w:rsidRPr="00D43E32">
        <w:rPr>
          <w:rFonts w:ascii="Times New Roman" w:hAnsi="Times New Roman" w:cs="Times New Roman"/>
          <w:b/>
          <w:caps/>
          <w:sz w:val="24"/>
          <w:szCs w:val="24"/>
          <w:lang w:eastAsia="ru-RU" w:bidi="ar-SA"/>
        </w:rPr>
        <w:t xml:space="preserve">закарпатська </w:t>
      </w:r>
      <w:r w:rsidRPr="00D43E32">
        <w:rPr>
          <w:rFonts w:ascii="Times New Roman" w:hAnsi="Times New Roman" w:cs="Times New Roman"/>
          <w:b/>
          <w:caps/>
          <w:sz w:val="24"/>
          <w:szCs w:val="24"/>
          <w:lang w:val="ru-RU" w:eastAsia="ru-RU" w:bidi="ar-SA"/>
        </w:rPr>
        <w:t xml:space="preserve"> обласна державна адміністрація</w:t>
      </w:r>
    </w:p>
    <w:p w14:paraId="0DC67D30" w14:textId="77777777" w:rsidR="00D43E32" w:rsidRPr="00D43E32" w:rsidRDefault="00D43E32" w:rsidP="00D43E32">
      <w:pPr>
        <w:suppressAutoHyphens w:val="0"/>
        <w:jc w:val="center"/>
        <w:rPr>
          <w:rFonts w:ascii="Times New Roman" w:hAnsi="Times New Roman" w:cs="Times New Roman"/>
          <w:b/>
          <w:caps/>
          <w:sz w:val="12"/>
          <w:szCs w:val="12"/>
          <w:lang w:val="ru-RU" w:eastAsia="ru-RU" w:bidi="ar-SA"/>
        </w:rPr>
      </w:pPr>
    </w:p>
    <w:p w14:paraId="12BD5B8E" w14:textId="77777777" w:rsidR="00D43E32" w:rsidRPr="00D43E32" w:rsidRDefault="00D43E32" w:rsidP="00D43E32">
      <w:pPr>
        <w:suppressAutoHyphens w:val="0"/>
        <w:jc w:val="center"/>
        <w:rPr>
          <w:rFonts w:ascii="Times New Roman" w:hAnsi="Times New Roman" w:cs="Times New Roman"/>
          <w:b/>
          <w:caps/>
          <w:sz w:val="32"/>
          <w:szCs w:val="32"/>
          <w:lang w:val="ru-RU" w:eastAsia="ru-RU" w:bidi="ar-SA"/>
        </w:rPr>
      </w:pPr>
      <w:r w:rsidRPr="00D43E32">
        <w:rPr>
          <w:rFonts w:ascii="Times New Roman" w:hAnsi="Times New Roman" w:cs="Times New Roman"/>
          <w:b/>
          <w:caps/>
          <w:sz w:val="32"/>
          <w:szCs w:val="32"/>
          <w:lang w:eastAsia="ru-RU" w:bidi="ar-SA"/>
        </w:rPr>
        <w:t>закарпатська</w:t>
      </w:r>
      <w:r w:rsidRPr="00D43E32">
        <w:rPr>
          <w:rFonts w:ascii="Times New Roman" w:hAnsi="Times New Roman" w:cs="Times New Roman"/>
          <w:b/>
          <w:caps/>
          <w:sz w:val="32"/>
          <w:szCs w:val="32"/>
          <w:lang w:val="ru-RU" w:eastAsia="ru-RU" w:bidi="ar-SA"/>
        </w:rPr>
        <w:t xml:space="preserve"> обласна ВІЙСЬКОВА адміністрація</w:t>
      </w:r>
    </w:p>
    <w:p w14:paraId="056E0425" w14:textId="77777777" w:rsidR="00D43E32" w:rsidRPr="00D43E32" w:rsidRDefault="00D43E32" w:rsidP="00D43E32">
      <w:pPr>
        <w:suppressAutoHyphens w:val="0"/>
        <w:jc w:val="center"/>
        <w:rPr>
          <w:rFonts w:ascii="Times New Roman" w:hAnsi="Times New Roman" w:cs="Times New Roman"/>
          <w:b/>
          <w:spacing w:val="60"/>
          <w:sz w:val="8"/>
          <w:szCs w:val="8"/>
          <w:lang w:val="ru-RU" w:eastAsia="ru-RU" w:bidi="ar-SA"/>
        </w:rPr>
      </w:pPr>
    </w:p>
    <w:p w14:paraId="68A1C3B3" w14:textId="77777777" w:rsidR="00D43E32" w:rsidRPr="00142F39" w:rsidRDefault="00D43E32" w:rsidP="00D43E32">
      <w:pPr>
        <w:suppressAutoHyphens w:val="0"/>
        <w:jc w:val="center"/>
        <w:rPr>
          <w:rFonts w:ascii="Times New Roman" w:hAnsi="Times New Roman" w:cs="Times New Roman"/>
          <w:b/>
          <w:sz w:val="36"/>
          <w:szCs w:val="36"/>
          <w:lang w:val="ru-RU" w:eastAsia="ru-RU" w:bidi="ar-SA"/>
        </w:rPr>
      </w:pPr>
      <w:r w:rsidRPr="00D43E32">
        <w:rPr>
          <w:rFonts w:ascii="Times New Roman" w:hAnsi="Times New Roman" w:cs="Times New Roman"/>
          <w:b/>
          <w:spacing w:val="60"/>
          <w:sz w:val="36"/>
          <w:szCs w:val="36"/>
          <w:lang w:val="ru-RU" w:eastAsia="ru-RU" w:bidi="ar-SA"/>
        </w:rPr>
        <w:t>РОЗПОРЯДЖЕННЯ</w:t>
      </w:r>
    </w:p>
    <w:p w14:paraId="20DD9613" w14:textId="77777777" w:rsidR="00D43E32" w:rsidRPr="00142F39" w:rsidRDefault="00D43E32" w:rsidP="00D43E32">
      <w:pPr>
        <w:suppressAutoHyphens w:val="0"/>
        <w:jc w:val="center"/>
        <w:rPr>
          <w:rFonts w:ascii="Times New Roman" w:hAnsi="Times New Roman" w:cs="Times New Roman"/>
          <w:b/>
          <w:sz w:val="12"/>
          <w:szCs w:val="12"/>
          <w:lang w:val="ru-RU" w:eastAsia="ru-RU" w:bidi="ar-SA"/>
        </w:rPr>
      </w:pPr>
    </w:p>
    <w:p w14:paraId="6FD32DE4" w14:textId="545563E4" w:rsidR="00D43E32" w:rsidRPr="00D43E32" w:rsidRDefault="008C4E86" w:rsidP="00D43E32">
      <w:pPr>
        <w:suppressAutoHyphens w:val="0"/>
        <w:jc w:val="center"/>
        <w:rPr>
          <w:rFonts w:ascii="Times New Roman" w:hAnsi="Times New Roman" w:cs="Times New Roman"/>
          <w:b/>
          <w:sz w:val="28"/>
          <w:szCs w:val="28"/>
          <w:lang w:val="ru-RU" w:eastAsia="ru-RU" w:bidi="ar-SA"/>
        </w:rPr>
      </w:pPr>
      <w:bookmarkStart w:id="0" w:name="_Hlk236641525"/>
      <w:r w:rsidRPr="00DD0779">
        <w:rPr>
          <w:rFonts w:ascii="Times New Roman" w:hAnsi="Times New Roman" w:cs="Times New Roman"/>
          <w:bCs/>
          <w:sz w:val="28"/>
          <w:szCs w:val="28"/>
          <w:u w:val="single"/>
          <w:lang w:eastAsia="ru-RU"/>
        </w:rPr>
        <w:t xml:space="preserve">03.08.2026 </w:t>
      </w:r>
      <w:bookmarkEnd w:id="0"/>
      <w:r w:rsidRPr="00DD0779">
        <w:rPr>
          <w:rFonts w:ascii="Times New Roman" w:hAnsi="Times New Roman" w:cs="Times New Roman"/>
          <w:b/>
          <w:sz w:val="28"/>
          <w:szCs w:val="28"/>
          <w:lang w:eastAsia="ru-RU"/>
        </w:rPr>
        <w:t xml:space="preserve">                                      м. Ужгород                                                 № </w:t>
      </w:r>
      <w:bookmarkStart w:id="1" w:name="_Hlk236642166"/>
      <w:r w:rsidRPr="00DD0779">
        <w:rPr>
          <w:rFonts w:ascii="Times New Roman" w:hAnsi="Times New Roman" w:cs="Times New Roman"/>
          <w:bCs/>
          <w:sz w:val="28"/>
          <w:szCs w:val="28"/>
          <w:u w:val="single"/>
          <w:lang w:eastAsia="ru-RU"/>
        </w:rPr>
        <w:t>5</w:t>
      </w:r>
      <w:bookmarkEnd w:id="1"/>
      <w:r w:rsidRPr="00DD0779">
        <w:rPr>
          <w:rFonts w:ascii="Times New Roman" w:hAnsi="Times New Roman" w:cs="Times New Roman"/>
          <w:bCs/>
          <w:sz w:val="28"/>
          <w:szCs w:val="28"/>
          <w:u w:val="single"/>
          <w:lang w:eastAsia="ru-RU"/>
        </w:rPr>
        <w:t>5</w:t>
      </w:r>
      <w:r>
        <w:rPr>
          <w:rFonts w:ascii="Times New Roman" w:hAnsi="Times New Roman" w:cs="Times New Roman"/>
          <w:bCs/>
          <w:sz w:val="28"/>
          <w:szCs w:val="28"/>
          <w:u w:val="single"/>
          <w:lang w:eastAsia="ru-RU"/>
        </w:rPr>
        <w:t>6</w:t>
      </w:r>
      <w:r w:rsidR="00D43E32" w:rsidRPr="00D43E32">
        <w:rPr>
          <w:rFonts w:ascii="Times New Roman" w:hAnsi="Times New Roman" w:cs="Times New Roman"/>
          <w:b/>
          <w:sz w:val="28"/>
          <w:szCs w:val="28"/>
          <w:lang w:val="ru-RU" w:eastAsia="ru-RU" w:bidi="ar-SA"/>
        </w:rPr>
        <w:t xml:space="preserve"> </w:t>
      </w:r>
    </w:p>
    <w:p w14:paraId="74A3B5DC" w14:textId="77777777" w:rsidR="00FB10F5" w:rsidRPr="00142F39" w:rsidRDefault="00FB10F5" w:rsidP="00FB10F5">
      <w:pPr>
        <w:suppressAutoHyphens w:val="0"/>
        <w:autoSpaceDE w:val="0"/>
        <w:autoSpaceDN w:val="0"/>
        <w:jc w:val="center"/>
        <w:rPr>
          <w:rFonts w:ascii="Times New Roman" w:eastAsia="Times New Roman" w:hAnsi="Times New Roman" w:cs="Times New Roman"/>
          <w:b/>
          <w:bCs/>
          <w:i/>
          <w:sz w:val="28"/>
          <w:szCs w:val="28"/>
          <w:lang w:val="ru-RU" w:eastAsia="ru-RU" w:bidi="ar-SA"/>
        </w:rPr>
      </w:pPr>
    </w:p>
    <w:p w14:paraId="6A81B207" w14:textId="77777777" w:rsidR="00D43E32" w:rsidRPr="00142F39" w:rsidRDefault="00D43E32" w:rsidP="00FB10F5">
      <w:pPr>
        <w:suppressAutoHyphens w:val="0"/>
        <w:autoSpaceDE w:val="0"/>
        <w:autoSpaceDN w:val="0"/>
        <w:jc w:val="center"/>
        <w:rPr>
          <w:rFonts w:ascii="Times New Roman" w:eastAsia="Times New Roman" w:hAnsi="Times New Roman" w:cs="Times New Roman"/>
          <w:b/>
          <w:bCs/>
          <w:i/>
          <w:sz w:val="28"/>
          <w:szCs w:val="28"/>
          <w:lang w:val="ru-RU" w:eastAsia="ru-RU" w:bidi="ar-SA"/>
        </w:rPr>
      </w:pPr>
    </w:p>
    <w:p w14:paraId="4784B84D" w14:textId="77777777" w:rsidR="00FB10F5" w:rsidRDefault="00FB10F5" w:rsidP="00FB10F5">
      <w:pPr>
        <w:suppressAutoHyphens w:val="0"/>
        <w:autoSpaceDE w:val="0"/>
        <w:autoSpaceDN w:val="0"/>
        <w:jc w:val="center"/>
        <w:rPr>
          <w:rFonts w:ascii="Times New Roman" w:eastAsia="Times New Roman" w:hAnsi="Times New Roman" w:cs="Times New Roman"/>
          <w:b/>
          <w:i/>
          <w:color w:val="000000"/>
          <w:sz w:val="28"/>
          <w:szCs w:val="28"/>
          <w:shd w:val="clear" w:color="auto" w:fill="FFFFFF"/>
          <w:lang w:eastAsia="ru-RU" w:bidi="ar-SA"/>
        </w:rPr>
      </w:pPr>
      <w:r w:rsidRPr="00685C80">
        <w:rPr>
          <w:rFonts w:ascii="Times New Roman" w:eastAsia="Times New Roman" w:hAnsi="Times New Roman" w:cs="Times New Roman"/>
          <w:b/>
          <w:bCs/>
          <w:i/>
          <w:sz w:val="28"/>
          <w:szCs w:val="28"/>
          <w:lang w:eastAsia="ru-RU" w:bidi="ar-SA"/>
        </w:rPr>
        <w:t xml:space="preserve">Про внесення змін </w:t>
      </w:r>
      <w:r>
        <w:rPr>
          <w:rFonts w:ascii="Times New Roman" w:eastAsia="Times New Roman" w:hAnsi="Times New Roman" w:cs="Times New Roman"/>
          <w:b/>
          <w:bCs/>
          <w:i/>
          <w:sz w:val="28"/>
          <w:szCs w:val="28"/>
          <w:lang w:eastAsia="ru-RU" w:bidi="ar-SA"/>
        </w:rPr>
        <w:t xml:space="preserve">та доповнень </w:t>
      </w:r>
      <w:r w:rsidRPr="00685C80">
        <w:rPr>
          <w:rFonts w:ascii="Times New Roman" w:eastAsia="Times New Roman" w:hAnsi="Times New Roman" w:cs="Times New Roman"/>
          <w:b/>
          <w:bCs/>
          <w:i/>
          <w:sz w:val="28"/>
          <w:szCs w:val="28"/>
          <w:lang w:eastAsia="ru-RU" w:bidi="ar-SA"/>
        </w:rPr>
        <w:t xml:space="preserve">до </w:t>
      </w:r>
      <w:r w:rsidRPr="00685C80">
        <w:rPr>
          <w:rFonts w:ascii="Times New Roman" w:eastAsia="Times New Roman" w:hAnsi="Times New Roman" w:cs="Times New Roman"/>
          <w:b/>
          <w:i/>
          <w:color w:val="000000"/>
          <w:sz w:val="28"/>
          <w:szCs w:val="28"/>
          <w:shd w:val="clear" w:color="auto" w:fill="FFFFFF"/>
          <w:lang w:eastAsia="ru-RU" w:bidi="ar-SA"/>
        </w:rPr>
        <w:t xml:space="preserve">Програми розвитку малого та середнього підприємництва у Закарпатській області </w:t>
      </w:r>
    </w:p>
    <w:p w14:paraId="499F33B8" w14:textId="77777777" w:rsidR="00FB10F5" w:rsidRPr="00685C80" w:rsidRDefault="00FB10F5" w:rsidP="00FB10F5">
      <w:pPr>
        <w:suppressAutoHyphens w:val="0"/>
        <w:autoSpaceDE w:val="0"/>
        <w:autoSpaceDN w:val="0"/>
        <w:jc w:val="center"/>
        <w:rPr>
          <w:rFonts w:ascii="Times New Roman" w:eastAsia="Times New Roman" w:hAnsi="Times New Roman" w:cs="Times New Roman"/>
          <w:b/>
          <w:i/>
          <w:color w:val="000000"/>
          <w:sz w:val="28"/>
          <w:szCs w:val="28"/>
          <w:shd w:val="clear" w:color="auto" w:fill="FFFFFF"/>
          <w:lang w:eastAsia="ru-RU" w:bidi="ar-SA"/>
        </w:rPr>
      </w:pPr>
      <w:r w:rsidRPr="00685C80">
        <w:rPr>
          <w:rFonts w:ascii="Times New Roman" w:eastAsia="Times New Roman" w:hAnsi="Times New Roman" w:cs="Times New Roman"/>
          <w:b/>
          <w:i/>
          <w:color w:val="000000"/>
          <w:sz w:val="28"/>
          <w:szCs w:val="28"/>
          <w:shd w:val="clear" w:color="auto" w:fill="FFFFFF"/>
          <w:lang w:eastAsia="ru-RU" w:bidi="ar-SA"/>
        </w:rPr>
        <w:t xml:space="preserve">на 2025 – 2027 роки </w:t>
      </w:r>
    </w:p>
    <w:p w14:paraId="7B8FFA33" w14:textId="77777777" w:rsidR="00FB10F5" w:rsidRPr="00142F39" w:rsidRDefault="00FB10F5" w:rsidP="00FB10F5">
      <w:pPr>
        <w:suppressAutoHyphens w:val="0"/>
        <w:autoSpaceDE w:val="0"/>
        <w:autoSpaceDN w:val="0"/>
        <w:jc w:val="center"/>
        <w:rPr>
          <w:rFonts w:ascii="Times New Roman" w:eastAsia="Times New Roman" w:hAnsi="Times New Roman" w:cs="Times New Roman"/>
          <w:b/>
          <w:bCs/>
          <w:i/>
          <w:sz w:val="28"/>
          <w:szCs w:val="28"/>
          <w:lang w:eastAsia="ru-RU" w:bidi="ar-SA"/>
        </w:rPr>
      </w:pPr>
    </w:p>
    <w:p w14:paraId="71CB86C1" w14:textId="77777777" w:rsidR="00D43E32" w:rsidRPr="00142F39" w:rsidRDefault="00D43E32" w:rsidP="00FB10F5">
      <w:pPr>
        <w:suppressAutoHyphens w:val="0"/>
        <w:autoSpaceDE w:val="0"/>
        <w:autoSpaceDN w:val="0"/>
        <w:jc w:val="center"/>
        <w:rPr>
          <w:rFonts w:ascii="Times New Roman" w:eastAsia="Times New Roman" w:hAnsi="Times New Roman" w:cs="Times New Roman"/>
          <w:b/>
          <w:bCs/>
          <w:i/>
          <w:sz w:val="28"/>
          <w:szCs w:val="28"/>
          <w:lang w:eastAsia="ru-RU" w:bidi="ar-SA"/>
        </w:rPr>
      </w:pPr>
    </w:p>
    <w:p w14:paraId="5D7E66FE" w14:textId="3DEE85B3" w:rsidR="00FB10F5" w:rsidRPr="00685C80" w:rsidRDefault="00FB10F5" w:rsidP="00FB10F5">
      <w:pPr>
        <w:shd w:val="clear" w:color="auto" w:fill="FFFFFF"/>
        <w:suppressAutoHyphens w:val="0"/>
        <w:ind w:firstLine="567"/>
        <w:jc w:val="both"/>
        <w:rPr>
          <w:rFonts w:ascii="Times New Roman" w:eastAsia="Times New Roman" w:hAnsi="Times New Roman" w:cs="Times New Roman"/>
          <w:sz w:val="28"/>
          <w:szCs w:val="28"/>
          <w:lang w:eastAsia="ru-RU" w:bidi="ar-SA"/>
        </w:rPr>
      </w:pPr>
      <w:r w:rsidRPr="00685C80">
        <w:rPr>
          <w:rFonts w:ascii="Times New Roman" w:eastAsia="Times New Roman" w:hAnsi="Times New Roman" w:cs="Times New Roman"/>
          <w:sz w:val="28"/>
          <w:szCs w:val="28"/>
          <w:lang w:eastAsia="ru-RU" w:bidi="ar-SA"/>
        </w:rPr>
        <w:t xml:space="preserve">Відповідно до статей 4 і 15 Закону України ,,Про правовий режим воєнного стану”, статей 6 і 39 Закону України „Про місцеві державні адміністрації”, законів України „Про розвиток та державну підтримку малого та середнього підприємництва в Україні”, „Про державну допомогу суб’єктам господарювання”, пункту 22 </w:t>
      </w:r>
      <w:r w:rsidRPr="00685C80">
        <w:rPr>
          <w:rFonts w:ascii="Times New Roman" w:eastAsia="Times New Roman" w:hAnsi="Times New Roman" w:cs="Times New Roman"/>
          <w:sz w:val="28"/>
          <w:szCs w:val="28"/>
          <w:shd w:val="clear" w:color="auto" w:fill="FFFFFF"/>
          <w:lang w:eastAsia="ru-RU" w:bidi="ar-SA"/>
        </w:rPr>
        <w:t>Прикінцевих та</w:t>
      </w:r>
      <w:r w:rsidRPr="00685C80">
        <w:rPr>
          <w:rFonts w:ascii="Times New Roman" w:eastAsia="Times New Roman" w:hAnsi="Times New Roman" w:cs="Times New Roman"/>
          <w:b/>
          <w:bCs/>
          <w:color w:val="333333"/>
          <w:sz w:val="28"/>
          <w:szCs w:val="28"/>
          <w:shd w:val="clear" w:color="auto" w:fill="FFFFFF"/>
          <w:lang w:eastAsia="ru-RU" w:bidi="ar-SA"/>
        </w:rPr>
        <w:t xml:space="preserve"> </w:t>
      </w:r>
      <w:r w:rsidRPr="00685C80">
        <w:rPr>
          <w:rFonts w:ascii="Times New Roman" w:eastAsia="Times New Roman" w:hAnsi="Times New Roman" w:cs="Times New Roman"/>
          <w:sz w:val="28"/>
          <w:szCs w:val="28"/>
          <w:lang w:eastAsia="ru-RU" w:bidi="ar-SA"/>
        </w:rPr>
        <w:t xml:space="preserve">перехідних положень Бюджетного кодексу України, </w:t>
      </w:r>
      <w:r w:rsidRPr="00685C80">
        <w:rPr>
          <w:rFonts w:ascii="Times New Roman" w:eastAsia="Times New Roman" w:hAnsi="Times New Roman" w:cs="Times New Roman"/>
          <w:color w:val="000000"/>
          <w:sz w:val="28"/>
          <w:szCs w:val="28"/>
          <w:lang w:eastAsia="ru-RU" w:bidi="ar-SA"/>
        </w:rPr>
        <w:t>указів Президента України від 24 лютого 2022 року № </w:t>
      </w:r>
      <w:r w:rsidRPr="00685C80">
        <w:rPr>
          <w:rFonts w:ascii="Times New Roman" w:eastAsia="Times New Roman" w:hAnsi="Times New Roman" w:cs="Times New Roman"/>
          <w:sz w:val="28"/>
          <w:szCs w:val="28"/>
          <w:lang w:eastAsia="ru-RU" w:bidi="ar-SA"/>
        </w:rPr>
        <w:t>64/2022</w:t>
      </w:r>
      <w:r w:rsidRPr="00685C80">
        <w:rPr>
          <w:rFonts w:ascii="Times New Roman" w:eastAsia="Times New Roman" w:hAnsi="Times New Roman" w:cs="Times New Roman"/>
          <w:color w:val="000000"/>
          <w:sz w:val="28"/>
          <w:szCs w:val="28"/>
          <w:lang w:eastAsia="ru-RU" w:bidi="ar-SA"/>
        </w:rPr>
        <w:t xml:space="preserve"> ,,Про введення воєнного стану в Україні” </w:t>
      </w:r>
      <w:r w:rsidRPr="00685C80">
        <w:rPr>
          <w:rFonts w:ascii="Times New Roman" w:eastAsia="Times New Roman" w:hAnsi="Times New Roman" w:cs="Times New Roman"/>
          <w:sz w:val="28"/>
          <w:szCs w:val="28"/>
          <w:lang w:eastAsia="ru-RU" w:bidi="ar-SA"/>
        </w:rPr>
        <w:t>(зі змінами)</w:t>
      </w:r>
      <w:r w:rsidRPr="00685C80">
        <w:rPr>
          <w:rFonts w:ascii="Times New Roman" w:eastAsia="Times New Roman" w:hAnsi="Times New Roman" w:cs="Times New Roman"/>
          <w:color w:val="000000"/>
          <w:sz w:val="28"/>
          <w:szCs w:val="28"/>
          <w:lang w:eastAsia="ru-RU" w:bidi="ar-SA"/>
        </w:rPr>
        <w:t>,</w:t>
      </w:r>
      <w:r w:rsidRPr="00685C80">
        <w:rPr>
          <w:rFonts w:ascii="Times New Roman" w:eastAsia="Times New Roman" w:hAnsi="Times New Roman" w:cs="Times New Roman"/>
          <w:sz w:val="28"/>
          <w:szCs w:val="28"/>
          <w:lang w:eastAsia="ru-RU" w:bidi="ar-SA"/>
        </w:rPr>
        <w:t xml:space="preserve"> № 68/2022 ,,Про утворення військових </w:t>
      </w:r>
      <w:proofErr w:type="spellStart"/>
      <w:r w:rsidRPr="00685C80">
        <w:rPr>
          <w:rFonts w:ascii="Times New Roman" w:eastAsia="Times New Roman" w:hAnsi="Times New Roman" w:cs="Times New Roman"/>
          <w:sz w:val="28"/>
          <w:szCs w:val="28"/>
          <w:lang w:eastAsia="ru-RU" w:bidi="ar-SA"/>
        </w:rPr>
        <w:t>адміністраційˮ</w:t>
      </w:r>
      <w:proofErr w:type="spellEnd"/>
      <w:r w:rsidRPr="00685C80">
        <w:rPr>
          <w:rFonts w:ascii="Times New Roman" w:eastAsia="Times New Roman" w:hAnsi="Times New Roman" w:cs="Times New Roman"/>
          <w:color w:val="000000"/>
          <w:sz w:val="28"/>
          <w:szCs w:val="28"/>
          <w:lang w:eastAsia="ru-RU" w:bidi="ar-SA"/>
        </w:rPr>
        <w:t>, постанови Кабінету Міністрів України від 11 березня 2022 року № 252 ,,Деякі питання формування та виконання місцевих бюджетів у період воєнного стану”</w:t>
      </w:r>
      <w:r w:rsidRPr="00685C80">
        <w:rPr>
          <w:rFonts w:ascii="Times New Roman" w:eastAsia="Times New Roman" w:hAnsi="Times New Roman" w:cs="Times New Roman"/>
          <w:sz w:val="28"/>
          <w:szCs w:val="28"/>
          <w:lang w:eastAsia="ru-RU" w:bidi="ar-SA"/>
        </w:rPr>
        <w:t>, Стратегії розвитку Закарпатської області на період до 2027 року, затвердженої рішенням обласної ради від 19.12.2024</w:t>
      </w:r>
      <w:r w:rsidR="00D43E32" w:rsidRPr="00142F39">
        <w:rPr>
          <w:rFonts w:ascii="Times New Roman" w:eastAsia="Times New Roman" w:hAnsi="Times New Roman" w:cs="Times New Roman"/>
          <w:sz w:val="28"/>
          <w:szCs w:val="28"/>
          <w:lang w:eastAsia="ru-RU" w:bidi="ar-SA"/>
        </w:rPr>
        <w:t xml:space="preserve">                                      </w:t>
      </w:r>
      <w:r w:rsidRPr="00685C80">
        <w:rPr>
          <w:rFonts w:ascii="Times New Roman" w:eastAsia="Times New Roman" w:hAnsi="Times New Roman" w:cs="Times New Roman"/>
          <w:sz w:val="28"/>
          <w:szCs w:val="28"/>
          <w:lang w:eastAsia="ru-RU" w:bidi="ar-SA"/>
        </w:rPr>
        <w:t xml:space="preserve"> № 1216:</w:t>
      </w:r>
    </w:p>
    <w:p w14:paraId="554210D6" w14:textId="77777777" w:rsidR="00FB10F5" w:rsidRPr="00685C80" w:rsidRDefault="00FB10F5" w:rsidP="00FB10F5">
      <w:pPr>
        <w:shd w:val="clear" w:color="auto" w:fill="FFFFFF"/>
        <w:suppressAutoHyphens w:val="0"/>
        <w:jc w:val="both"/>
        <w:rPr>
          <w:rFonts w:ascii="Times New Roman" w:eastAsia="Times New Roman" w:hAnsi="Times New Roman" w:cs="Times New Roman"/>
          <w:sz w:val="28"/>
          <w:szCs w:val="28"/>
          <w:lang w:eastAsia="ru-RU" w:bidi="ar-SA"/>
        </w:rPr>
      </w:pPr>
    </w:p>
    <w:p w14:paraId="628CD787" w14:textId="0CC8F39A" w:rsidR="00FB10F5" w:rsidRPr="00685C80" w:rsidRDefault="00FB10F5" w:rsidP="00FB10F5">
      <w:pPr>
        <w:ind w:firstLine="567"/>
        <w:jc w:val="both"/>
        <w:rPr>
          <w:rFonts w:ascii="Times New Roman" w:eastAsia="Times New Roman" w:hAnsi="Times New Roman" w:cs="Times New Roman"/>
          <w:bCs/>
          <w:sz w:val="28"/>
          <w:szCs w:val="28"/>
          <w:lang w:eastAsia="ru-RU" w:bidi="ar-SA"/>
        </w:rPr>
      </w:pPr>
      <w:r w:rsidRPr="00685C80">
        <w:rPr>
          <w:rFonts w:ascii="Times New Roman" w:eastAsia="Times New Roman" w:hAnsi="Times New Roman" w:cs="Times New Roman"/>
          <w:sz w:val="28"/>
          <w:szCs w:val="28"/>
          <w:lang w:eastAsia="ru-RU" w:bidi="ar-SA"/>
        </w:rPr>
        <w:t>1. </w:t>
      </w:r>
      <w:proofErr w:type="spellStart"/>
      <w:r w:rsidRPr="00685C80">
        <w:rPr>
          <w:rFonts w:ascii="Times New Roman" w:eastAsia="Times New Roman" w:hAnsi="Times New Roman" w:cs="Times New Roman"/>
          <w:sz w:val="28"/>
          <w:szCs w:val="28"/>
          <w:lang w:eastAsia="ru-RU" w:bidi="ar-SA"/>
        </w:rPr>
        <w:t>Внести</w:t>
      </w:r>
      <w:proofErr w:type="spellEnd"/>
      <w:r w:rsidRPr="00685C80">
        <w:rPr>
          <w:rFonts w:ascii="Times New Roman" w:eastAsia="Times New Roman" w:hAnsi="Times New Roman" w:cs="Times New Roman"/>
          <w:sz w:val="28"/>
          <w:szCs w:val="28"/>
          <w:lang w:eastAsia="ru-RU" w:bidi="ar-SA"/>
        </w:rPr>
        <w:t xml:space="preserve"> зміни </w:t>
      </w:r>
      <w:r w:rsidR="00F42DEA">
        <w:rPr>
          <w:rFonts w:ascii="Times New Roman" w:eastAsia="Times New Roman" w:hAnsi="Times New Roman" w:cs="Times New Roman"/>
          <w:sz w:val="28"/>
          <w:szCs w:val="28"/>
          <w:lang w:eastAsia="ru-RU" w:bidi="ar-SA"/>
        </w:rPr>
        <w:t xml:space="preserve">та доповнення </w:t>
      </w:r>
      <w:r w:rsidR="00D85B01">
        <w:rPr>
          <w:rFonts w:ascii="Times New Roman" w:eastAsia="Times New Roman" w:hAnsi="Times New Roman" w:cs="Times New Roman"/>
          <w:sz w:val="28"/>
          <w:szCs w:val="28"/>
          <w:lang w:eastAsia="ru-RU" w:bidi="ar-SA"/>
        </w:rPr>
        <w:t xml:space="preserve"> </w:t>
      </w:r>
      <w:r w:rsidRPr="00685C80">
        <w:rPr>
          <w:rFonts w:ascii="Times New Roman" w:eastAsia="Times New Roman" w:hAnsi="Times New Roman" w:cs="Times New Roman"/>
          <w:sz w:val="28"/>
          <w:szCs w:val="28"/>
          <w:lang w:eastAsia="ru-RU" w:bidi="ar-SA"/>
        </w:rPr>
        <w:t>до Програми розвитку малого та середнього підприємництва у Закарпатській області на 2025 – 2027 роки, затвердженої розпорядженням т. в. о. голови облдержадміністрації – начальника обласної військової адміністрації від 04.11.2024 № 1003 (зі змінами від 03.06.2025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380, від 18.09.2025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652, від 31.10.2025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740, від 06.11.2025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749, від 01.12.2025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804, від 05.03.2026 №</w:t>
      </w:r>
      <w:r>
        <w:rPr>
          <w:rFonts w:ascii="Times New Roman" w:eastAsia="Times New Roman" w:hAnsi="Times New Roman" w:cs="Times New Roman"/>
          <w:sz w:val="28"/>
          <w:szCs w:val="28"/>
          <w:lang w:eastAsia="ru-RU" w:bidi="ar-SA"/>
        </w:rPr>
        <w:t> </w:t>
      </w:r>
      <w:r w:rsidRPr="00685C80">
        <w:rPr>
          <w:rFonts w:ascii="Times New Roman" w:eastAsia="Times New Roman" w:hAnsi="Times New Roman" w:cs="Times New Roman"/>
          <w:sz w:val="28"/>
          <w:szCs w:val="28"/>
          <w:lang w:eastAsia="ru-RU" w:bidi="ar-SA"/>
        </w:rPr>
        <w:t>153</w:t>
      </w:r>
      <w:r>
        <w:rPr>
          <w:rFonts w:ascii="Times New Roman" w:eastAsia="Times New Roman" w:hAnsi="Times New Roman" w:cs="Times New Roman"/>
          <w:sz w:val="28"/>
          <w:szCs w:val="28"/>
          <w:lang w:eastAsia="ru-RU" w:bidi="ar-SA"/>
        </w:rPr>
        <w:t>, від 05.05.2026 № 293, від 06.07.2026 № 485</w:t>
      </w:r>
      <w:r w:rsidRPr="00685C80">
        <w:rPr>
          <w:rFonts w:ascii="Times New Roman" w:eastAsia="Times New Roman" w:hAnsi="Times New Roman" w:cs="Times New Roman"/>
          <w:sz w:val="28"/>
          <w:szCs w:val="28"/>
          <w:lang w:eastAsia="ru-RU" w:bidi="ar-SA"/>
        </w:rPr>
        <w:t xml:space="preserve">), виклавши </w:t>
      </w:r>
      <w:r>
        <w:rPr>
          <w:rFonts w:ascii="Times New Roman" w:eastAsia="Times New Roman" w:hAnsi="Times New Roman" w:cs="Times New Roman"/>
          <w:sz w:val="28"/>
          <w:szCs w:val="28"/>
          <w:lang w:eastAsia="ru-RU" w:bidi="ar-SA"/>
        </w:rPr>
        <w:t>додатки 5,</w:t>
      </w:r>
      <w:r w:rsidR="00D43E32" w:rsidRPr="00142F39">
        <w:rPr>
          <w:rFonts w:ascii="Times New Roman" w:eastAsia="Times New Roman" w:hAnsi="Times New Roman" w:cs="Times New Roman"/>
          <w:sz w:val="28"/>
          <w:szCs w:val="28"/>
          <w:lang w:eastAsia="ru-RU" w:bidi="ar-SA"/>
        </w:rPr>
        <w:t xml:space="preserve"> </w:t>
      </w:r>
      <w:r>
        <w:rPr>
          <w:rFonts w:ascii="Times New Roman" w:eastAsia="Times New Roman" w:hAnsi="Times New Roman" w:cs="Times New Roman"/>
          <w:sz w:val="28"/>
          <w:szCs w:val="28"/>
          <w:lang w:eastAsia="ru-RU" w:bidi="ar-SA"/>
        </w:rPr>
        <w:t>6,</w:t>
      </w:r>
      <w:r w:rsidR="00D43E32" w:rsidRPr="00142F39">
        <w:rPr>
          <w:rFonts w:ascii="Times New Roman" w:eastAsia="Times New Roman" w:hAnsi="Times New Roman" w:cs="Times New Roman"/>
          <w:sz w:val="28"/>
          <w:szCs w:val="28"/>
          <w:lang w:eastAsia="ru-RU" w:bidi="ar-SA"/>
        </w:rPr>
        <w:t xml:space="preserve"> </w:t>
      </w:r>
      <w:r>
        <w:rPr>
          <w:rFonts w:ascii="Times New Roman" w:eastAsia="Times New Roman" w:hAnsi="Times New Roman" w:cs="Times New Roman"/>
          <w:sz w:val="28"/>
          <w:szCs w:val="28"/>
          <w:lang w:eastAsia="ru-RU" w:bidi="ar-SA"/>
        </w:rPr>
        <w:t>7</w:t>
      </w:r>
      <w:r w:rsidR="00D43E32" w:rsidRPr="00142F39">
        <w:rPr>
          <w:rFonts w:ascii="Times New Roman" w:eastAsia="Times New Roman" w:hAnsi="Times New Roman" w:cs="Times New Roman"/>
          <w:sz w:val="28"/>
          <w:szCs w:val="28"/>
          <w:lang w:eastAsia="ru-RU" w:bidi="ar-SA"/>
        </w:rPr>
        <w:t xml:space="preserve"> </w:t>
      </w:r>
      <w:r w:rsidR="00D43E32">
        <w:rPr>
          <w:rFonts w:ascii="Times New Roman" w:eastAsia="Times New Roman" w:hAnsi="Times New Roman" w:cs="Times New Roman"/>
          <w:sz w:val="28"/>
          <w:szCs w:val="28"/>
          <w:lang w:eastAsia="ru-RU" w:bidi="ar-SA"/>
        </w:rPr>
        <w:t xml:space="preserve">і </w:t>
      </w:r>
      <w:r>
        <w:rPr>
          <w:rFonts w:ascii="Times New Roman" w:eastAsia="Times New Roman" w:hAnsi="Times New Roman" w:cs="Times New Roman"/>
          <w:sz w:val="28"/>
          <w:szCs w:val="28"/>
          <w:lang w:eastAsia="ru-RU" w:bidi="ar-SA"/>
        </w:rPr>
        <w:t xml:space="preserve">8 до </w:t>
      </w:r>
      <w:r w:rsidR="00D43E32">
        <w:rPr>
          <w:rFonts w:ascii="Times New Roman" w:eastAsia="Times New Roman" w:hAnsi="Times New Roman" w:cs="Times New Roman"/>
          <w:sz w:val="28"/>
          <w:szCs w:val="28"/>
          <w:lang w:eastAsia="ru-RU" w:bidi="ar-SA"/>
        </w:rPr>
        <w:t>неї</w:t>
      </w:r>
      <w:r>
        <w:rPr>
          <w:rFonts w:ascii="Times New Roman" w:eastAsia="Times New Roman" w:hAnsi="Times New Roman" w:cs="Times New Roman"/>
          <w:sz w:val="28"/>
          <w:szCs w:val="28"/>
          <w:lang w:eastAsia="ru-RU" w:bidi="ar-SA"/>
        </w:rPr>
        <w:t xml:space="preserve"> у </w:t>
      </w:r>
      <w:r w:rsidRPr="00685C80">
        <w:rPr>
          <w:rFonts w:ascii="Times New Roman" w:eastAsia="Times New Roman" w:hAnsi="Times New Roman" w:cs="Times New Roman"/>
          <w:sz w:val="28"/>
          <w:szCs w:val="28"/>
          <w:lang w:eastAsia="ru-RU" w:bidi="ar-SA"/>
        </w:rPr>
        <w:t>новій редакції, що дода</w:t>
      </w:r>
      <w:r w:rsidR="00D43E32">
        <w:rPr>
          <w:rFonts w:ascii="Times New Roman" w:eastAsia="Times New Roman" w:hAnsi="Times New Roman" w:cs="Times New Roman"/>
          <w:sz w:val="28"/>
          <w:szCs w:val="28"/>
          <w:lang w:eastAsia="ru-RU" w:bidi="ar-SA"/>
        </w:rPr>
        <w:t>ю</w:t>
      </w:r>
      <w:r w:rsidRPr="00685C80">
        <w:rPr>
          <w:rFonts w:ascii="Times New Roman" w:eastAsia="Times New Roman" w:hAnsi="Times New Roman" w:cs="Times New Roman"/>
          <w:sz w:val="28"/>
          <w:szCs w:val="28"/>
          <w:lang w:eastAsia="ru-RU" w:bidi="ar-SA"/>
        </w:rPr>
        <w:t>ться.</w:t>
      </w:r>
    </w:p>
    <w:p w14:paraId="50354490" w14:textId="77777777" w:rsidR="00FB10F5" w:rsidRDefault="00FB10F5" w:rsidP="00FB10F5">
      <w:pPr>
        <w:suppressAutoHyphens w:val="0"/>
        <w:autoSpaceDE w:val="0"/>
        <w:autoSpaceDN w:val="0"/>
        <w:ind w:firstLine="567"/>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2. </w:t>
      </w:r>
      <w:r w:rsidRPr="00685C80">
        <w:rPr>
          <w:rFonts w:ascii="Times New Roman" w:eastAsia="Times New Roman" w:hAnsi="Times New Roman" w:cs="Times New Roman"/>
          <w:sz w:val="28"/>
          <w:szCs w:val="28"/>
          <w:lang w:eastAsia="ru-RU" w:bidi="ar-SA"/>
        </w:rPr>
        <w:t xml:space="preserve">Контроль за виконанням розпорядження покласти на першого </w:t>
      </w:r>
      <w:r>
        <w:rPr>
          <w:rFonts w:ascii="Times New Roman" w:eastAsia="Times New Roman" w:hAnsi="Times New Roman" w:cs="Times New Roman"/>
          <w:sz w:val="28"/>
          <w:szCs w:val="28"/>
          <w:lang w:eastAsia="ru-RU" w:bidi="ar-SA"/>
        </w:rPr>
        <w:br/>
      </w:r>
      <w:r w:rsidRPr="00685C80">
        <w:rPr>
          <w:rFonts w:ascii="Times New Roman" w:eastAsia="Times New Roman" w:hAnsi="Times New Roman" w:cs="Times New Roman"/>
          <w:sz w:val="28"/>
          <w:szCs w:val="28"/>
          <w:lang w:eastAsia="ru-RU" w:bidi="ar-SA"/>
        </w:rPr>
        <w:t xml:space="preserve">заступника голови державної адміністрації – начальника військової </w:t>
      </w:r>
      <w:r>
        <w:rPr>
          <w:rFonts w:ascii="Times New Roman" w:eastAsia="Times New Roman" w:hAnsi="Times New Roman" w:cs="Times New Roman"/>
          <w:sz w:val="28"/>
          <w:szCs w:val="28"/>
          <w:lang w:eastAsia="ru-RU" w:bidi="ar-SA"/>
        </w:rPr>
        <w:br/>
      </w:r>
      <w:r w:rsidRPr="00685C80">
        <w:rPr>
          <w:rFonts w:ascii="Times New Roman" w:eastAsia="Times New Roman" w:hAnsi="Times New Roman" w:cs="Times New Roman"/>
          <w:sz w:val="28"/>
          <w:szCs w:val="28"/>
          <w:lang w:eastAsia="ru-RU" w:bidi="ar-SA"/>
        </w:rPr>
        <w:t xml:space="preserve">адміністрації </w:t>
      </w:r>
      <w:proofErr w:type="spellStart"/>
      <w:r w:rsidRPr="00685C80">
        <w:rPr>
          <w:rFonts w:ascii="Times New Roman" w:eastAsia="Times New Roman" w:hAnsi="Times New Roman" w:cs="Times New Roman"/>
          <w:sz w:val="28"/>
          <w:szCs w:val="28"/>
          <w:lang w:eastAsia="ru-RU" w:bidi="ar-SA"/>
        </w:rPr>
        <w:t>Іванча</w:t>
      </w:r>
      <w:proofErr w:type="spellEnd"/>
      <w:r w:rsidRPr="00685C80">
        <w:rPr>
          <w:rFonts w:ascii="Times New Roman" w:eastAsia="Times New Roman" w:hAnsi="Times New Roman" w:cs="Times New Roman"/>
          <w:sz w:val="28"/>
          <w:szCs w:val="28"/>
          <w:lang w:eastAsia="ru-RU" w:bidi="ar-SA"/>
        </w:rPr>
        <w:t xml:space="preserve"> В. В.</w:t>
      </w:r>
    </w:p>
    <w:p w14:paraId="26941F15" w14:textId="77777777" w:rsidR="00FB10F5" w:rsidRDefault="00FB10F5" w:rsidP="00FB10F5">
      <w:pPr>
        <w:suppressAutoHyphens w:val="0"/>
        <w:autoSpaceDE w:val="0"/>
        <w:autoSpaceDN w:val="0"/>
        <w:ind w:firstLine="567"/>
        <w:jc w:val="both"/>
        <w:rPr>
          <w:rFonts w:ascii="Times New Roman" w:eastAsia="Times New Roman" w:hAnsi="Times New Roman" w:cs="Times New Roman"/>
          <w:sz w:val="28"/>
          <w:szCs w:val="28"/>
          <w:lang w:eastAsia="ru-RU" w:bidi="ar-SA"/>
        </w:rPr>
      </w:pPr>
    </w:p>
    <w:p w14:paraId="1B792925" w14:textId="77777777" w:rsidR="00FB10F5" w:rsidRDefault="00FB10F5" w:rsidP="00FB10F5">
      <w:pPr>
        <w:suppressAutoHyphens w:val="0"/>
        <w:autoSpaceDE w:val="0"/>
        <w:autoSpaceDN w:val="0"/>
        <w:ind w:firstLine="567"/>
        <w:jc w:val="both"/>
        <w:rPr>
          <w:rFonts w:ascii="Times New Roman" w:eastAsia="Times New Roman" w:hAnsi="Times New Roman" w:cs="Times New Roman"/>
          <w:sz w:val="28"/>
          <w:szCs w:val="28"/>
          <w:lang w:eastAsia="ru-RU" w:bidi="ar-SA"/>
        </w:rPr>
      </w:pPr>
    </w:p>
    <w:p w14:paraId="122C32FB" w14:textId="77777777" w:rsidR="00FB10F5" w:rsidRPr="00685C80" w:rsidRDefault="00FB10F5" w:rsidP="00FB10F5">
      <w:pPr>
        <w:suppressAutoHyphens w:val="0"/>
        <w:autoSpaceDE w:val="0"/>
        <w:autoSpaceDN w:val="0"/>
        <w:ind w:firstLine="567"/>
        <w:jc w:val="both"/>
        <w:rPr>
          <w:rFonts w:ascii="Times New Roman" w:eastAsia="Times New Roman" w:hAnsi="Times New Roman" w:cs="Times New Roman"/>
          <w:sz w:val="28"/>
          <w:szCs w:val="28"/>
          <w:lang w:eastAsia="ru-RU" w:bidi="ar-SA"/>
        </w:rPr>
      </w:pPr>
    </w:p>
    <w:tbl>
      <w:tblPr>
        <w:tblW w:w="9853" w:type="dxa"/>
        <w:tblLook w:val="04A0" w:firstRow="1" w:lastRow="0" w:firstColumn="1" w:lastColumn="0" w:noHBand="0" w:noVBand="1"/>
      </w:tblPr>
      <w:tblGrid>
        <w:gridCol w:w="4467"/>
        <w:gridCol w:w="5386"/>
      </w:tblGrid>
      <w:tr w:rsidR="00FB10F5" w:rsidRPr="008B3DEF" w14:paraId="079E51C3" w14:textId="77777777" w:rsidTr="00445274">
        <w:trPr>
          <w:trHeight w:val="1"/>
        </w:trPr>
        <w:tc>
          <w:tcPr>
            <w:tcW w:w="4467" w:type="dxa"/>
            <w:shd w:val="clear" w:color="auto" w:fill="FFFFFF"/>
            <w:hideMark/>
          </w:tcPr>
          <w:p w14:paraId="44AC860C" w14:textId="77777777" w:rsidR="00FB10F5" w:rsidRPr="008B3DEF" w:rsidRDefault="00FB10F5" w:rsidP="00445274">
            <w:pPr>
              <w:tabs>
                <w:tab w:val="left" w:pos="7020"/>
              </w:tabs>
              <w:suppressAutoHyphens w:val="0"/>
              <w:adjustRightInd w:val="0"/>
              <w:jc w:val="both"/>
              <w:rPr>
                <w:rFonts w:ascii="Times New Roman" w:eastAsia="SimSun" w:hAnsi="Times New Roman" w:cs="Times New Roman"/>
                <w:sz w:val="24"/>
                <w:szCs w:val="24"/>
                <w:lang w:bidi="ar-SA"/>
              </w:rPr>
            </w:pPr>
            <w:r w:rsidRPr="008B3DEF">
              <w:rPr>
                <w:rFonts w:ascii="Times New Roman" w:eastAsia="SimSun" w:hAnsi="Times New Roman" w:cs="Times New Roman"/>
                <w:b/>
                <w:bCs/>
                <w:sz w:val="28"/>
                <w:szCs w:val="28"/>
                <w:lang w:bidi="ar-SA"/>
              </w:rPr>
              <w:t xml:space="preserve">Голова обласної державної  адміністрації – начальник обласної військової адміністрації                        </w:t>
            </w:r>
          </w:p>
        </w:tc>
        <w:tc>
          <w:tcPr>
            <w:tcW w:w="5386" w:type="dxa"/>
            <w:shd w:val="clear" w:color="auto" w:fill="FFFFFF"/>
          </w:tcPr>
          <w:p w14:paraId="299F6369" w14:textId="77777777" w:rsidR="00FB10F5" w:rsidRPr="008B3DEF" w:rsidRDefault="00FB10F5" w:rsidP="00445274">
            <w:pPr>
              <w:suppressAutoHyphens w:val="0"/>
              <w:adjustRightInd w:val="0"/>
              <w:jc w:val="both"/>
              <w:rPr>
                <w:rFonts w:ascii="Times New Roman" w:eastAsia="SimSun" w:hAnsi="Times New Roman" w:cs="Times New Roman"/>
                <w:sz w:val="28"/>
                <w:szCs w:val="28"/>
                <w:lang w:bidi="ar-SA"/>
              </w:rPr>
            </w:pPr>
          </w:p>
          <w:p w14:paraId="62B57FF2" w14:textId="77777777" w:rsidR="00FB10F5" w:rsidRPr="008B3DEF" w:rsidRDefault="00FB10F5" w:rsidP="00445274">
            <w:pPr>
              <w:suppressAutoHyphens w:val="0"/>
              <w:adjustRightInd w:val="0"/>
              <w:jc w:val="both"/>
              <w:rPr>
                <w:rFonts w:ascii="Times New Roman" w:eastAsia="SimSun" w:hAnsi="Times New Roman" w:cs="Times New Roman"/>
                <w:sz w:val="28"/>
                <w:szCs w:val="28"/>
                <w:lang w:bidi="ar-SA"/>
              </w:rPr>
            </w:pPr>
          </w:p>
          <w:p w14:paraId="67FA47B8" w14:textId="77777777" w:rsidR="00FB10F5" w:rsidRPr="008B3DEF" w:rsidRDefault="00FB10F5" w:rsidP="00445274">
            <w:pPr>
              <w:suppressAutoHyphens w:val="0"/>
              <w:adjustRightInd w:val="0"/>
              <w:jc w:val="both"/>
              <w:rPr>
                <w:rFonts w:ascii="Times New Roman" w:eastAsia="SimSun" w:hAnsi="Times New Roman" w:cs="Times New Roman"/>
                <w:sz w:val="24"/>
                <w:szCs w:val="24"/>
                <w:lang w:bidi="ar-SA"/>
              </w:rPr>
            </w:pPr>
            <w:r w:rsidRPr="008B3DEF">
              <w:rPr>
                <w:rFonts w:ascii="Times New Roman" w:eastAsia="SimSun" w:hAnsi="Times New Roman" w:cs="Times New Roman"/>
                <w:b/>
                <w:bCs/>
                <w:sz w:val="28"/>
                <w:szCs w:val="28"/>
                <w:lang w:bidi="ar-SA"/>
              </w:rPr>
              <w:t xml:space="preserve">                             </w:t>
            </w:r>
            <w:r w:rsidRPr="008B3DEF">
              <w:rPr>
                <w:rFonts w:ascii="Times New Roman" w:eastAsia="Times New Roman" w:hAnsi="Times New Roman" w:cs="Times New Roman"/>
                <w:b/>
                <w:sz w:val="28"/>
                <w:szCs w:val="28"/>
                <w:lang w:eastAsia="ru-RU" w:bidi="ar-SA"/>
              </w:rPr>
              <w:t>Мирослав БІЛЕЦЬКИЙ</w:t>
            </w:r>
            <w:r w:rsidRPr="008B3DEF">
              <w:rPr>
                <w:rFonts w:ascii="Times New Roman" w:eastAsia="SimSun" w:hAnsi="Times New Roman" w:cs="Times New Roman"/>
                <w:b/>
                <w:bCs/>
                <w:sz w:val="28"/>
                <w:szCs w:val="28"/>
                <w:lang w:bidi="ar-SA"/>
              </w:rPr>
              <w:t xml:space="preserve">   </w:t>
            </w:r>
          </w:p>
        </w:tc>
      </w:tr>
    </w:tbl>
    <w:p w14:paraId="5FB3593D" w14:textId="77777777" w:rsidR="00FB10F5" w:rsidRPr="0082226C" w:rsidRDefault="00FB10F5" w:rsidP="00FB10F5">
      <w:pPr>
        <w:suppressAutoHyphens w:val="0"/>
        <w:autoSpaceDE w:val="0"/>
        <w:autoSpaceDN w:val="0"/>
        <w:jc w:val="both"/>
        <w:rPr>
          <w:rFonts w:ascii="Times New Roman" w:eastAsia="Times New Roman" w:hAnsi="Times New Roman" w:cs="Times New Roman"/>
          <w:sz w:val="2"/>
          <w:szCs w:val="2"/>
          <w:lang w:eastAsia="ru-RU" w:bidi="ar-SA"/>
        </w:rPr>
      </w:pPr>
    </w:p>
    <w:p w14:paraId="00B14F1F" w14:textId="77777777" w:rsidR="00886603" w:rsidRDefault="00886603">
      <w:pPr>
        <w:sectPr w:rsidR="00886603" w:rsidSect="00886603">
          <w:pgSz w:w="11906" w:h="16838"/>
          <w:pgMar w:top="850" w:right="850" w:bottom="0" w:left="1417" w:header="708" w:footer="708" w:gutter="0"/>
          <w:cols w:space="708"/>
          <w:docGrid w:linePitch="360"/>
        </w:sectPr>
      </w:pPr>
    </w:p>
    <w:tbl>
      <w:tblPr>
        <w:tblStyle w:val="31"/>
        <w:tblW w:w="963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402"/>
      </w:tblGrid>
      <w:tr w:rsidR="00886603" w:rsidRPr="00C73315" w14:paraId="2D64938D" w14:textId="77777777" w:rsidTr="00536C12">
        <w:tc>
          <w:tcPr>
            <w:tcW w:w="6232" w:type="dxa"/>
          </w:tcPr>
          <w:p w14:paraId="3C892C3E" w14:textId="77777777" w:rsidR="00886603" w:rsidRPr="00C73315" w:rsidRDefault="00886603" w:rsidP="00487335">
            <w:pPr>
              <w:rPr>
                <w:rFonts w:ascii="Times New Roman" w:hAnsi="Times New Roman" w:cs="Times New Roman"/>
                <w:sz w:val="28"/>
                <w:szCs w:val="28"/>
              </w:rPr>
            </w:pPr>
          </w:p>
        </w:tc>
        <w:tc>
          <w:tcPr>
            <w:tcW w:w="3402" w:type="dxa"/>
          </w:tcPr>
          <w:p w14:paraId="75732468" w14:textId="77777777" w:rsidR="00886603" w:rsidRPr="00C73315" w:rsidRDefault="00886603" w:rsidP="00487335">
            <w:pPr>
              <w:jc w:val="both"/>
              <w:rPr>
                <w:rFonts w:ascii="Times New Roman" w:hAnsi="Times New Roman" w:cs="Times New Roman"/>
                <w:sz w:val="28"/>
                <w:szCs w:val="28"/>
              </w:rPr>
            </w:pPr>
            <w:r w:rsidRPr="00C73315">
              <w:rPr>
                <w:rFonts w:ascii="Times New Roman" w:hAnsi="Times New Roman" w:cs="Times New Roman"/>
                <w:sz w:val="28"/>
                <w:szCs w:val="28"/>
              </w:rPr>
              <w:t>Додаток 5</w:t>
            </w:r>
          </w:p>
          <w:p w14:paraId="5D489A79" w14:textId="77777777" w:rsidR="00886603" w:rsidRPr="00C73315" w:rsidRDefault="00886603" w:rsidP="00487335">
            <w:pPr>
              <w:tabs>
                <w:tab w:val="left" w:pos="3221"/>
              </w:tabs>
              <w:jc w:val="both"/>
              <w:rPr>
                <w:rFonts w:ascii="Times New Roman" w:hAnsi="Times New Roman" w:cs="Times New Roman"/>
                <w:sz w:val="28"/>
                <w:szCs w:val="28"/>
              </w:rPr>
            </w:pPr>
            <w:r w:rsidRPr="00C73315">
              <w:rPr>
                <w:rFonts w:ascii="Times New Roman" w:hAnsi="Times New Roman" w:cs="Times New Roman"/>
                <w:sz w:val="28"/>
                <w:szCs w:val="28"/>
              </w:rPr>
              <w:t>до Програми</w:t>
            </w:r>
          </w:p>
          <w:p w14:paraId="73C5E811" w14:textId="77777777" w:rsidR="00536C12" w:rsidRDefault="00536C12" w:rsidP="00536C12">
            <w:pPr>
              <w:tabs>
                <w:tab w:val="left" w:pos="3221"/>
              </w:tabs>
              <w:jc w:val="both"/>
              <w:rPr>
                <w:rFonts w:ascii="Times New Roman" w:hAnsi="Times New Roman" w:cs="Times New Roman"/>
                <w:sz w:val="28"/>
                <w:szCs w:val="28"/>
              </w:rPr>
            </w:pPr>
            <w:r w:rsidRPr="00223B9A">
              <w:rPr>
                <w:rFonts w:ascii="Times New Roman" w:hAnsi="Times New Roman" w:cs="Times New Roman"/>
                <w:sz w:val="28"/>
                <w:szCs w:val="28"/>
              </w:rPr>
              <w:t xml:space="preserve">(у редакції розпорядження </w:t>
            </w:r>
          </w:p>
          <w:p w14:paraId="4D75705E" w14:textId="18BB0D6E" w:rsidR="00886603" w:rsidRPr="00C73315" w:rsidRDefault="008C4E86" w:rsidP="00536C12">
            <w:pPr>
              <w:rPr>
                <w:rFonts w:ascii="Times New Roman" w:hAnsi="Times New Roman" w:cs="Times New Roman"/>
                <w:sz w:val="28"/>
                <w:szCs w:val="28"/>
              </w:rPr>
            </w:pPr>
            <w:r w:rsidRPr="00DD0779">
              <w:rPr>
                <w:rFonts w:ascii="Times New Roman" w:hAnsi="Times New Roman" w:cs="Times New Roman"/>
                <w:bCs/>
                <w:sz w:val="28"/>
                <w:szCs w:val="28"/>
                <w:u w:val="single"/>
                <w:lang w:eastAsia="ru-RU"/>
              </w:rPr>
              <w:t xml:space="preserve">03.08.2026 </w:t>
            </w:r>
            <w:r w:rsidR="00536C12" w:rsidRPr="00223B9A">
              <w:rPr>
                <w:rFonts w:ascii="Times New Roman" w:hAnsi="Times New Roman" w:cs="Times New Roman"/>
                <w:sz w:val="28"/>
                <w:szCs w:val="28"/>
              </w:rPr>
              <w:t xml:space="preserve"> № </w:t>
            </w:r>
            <w:r w:rsidRPr="00DD0779">
              <w:rPr>
                <w:rFonts w:ascii="Times New Roman" w:hAnsi="Times New Roman" w:cs="Times New Roman"/>
                <w:bCs/>
                <w:sz w:val="28"/>
                <w:szCs w:val="28"/>
                <w:u w:val="single"/>
                <w:lang w:eastAsia="ru-RU"/>
              </w:rPr>
              <w:t>55</w:t>
            </w:r>
            <w:r>
              <w:rPr>
                <w:rFonts w:ascii="Times New Roman" w:hAnsi="Times New Roman" w:cs="Times New Roman"/>
                <w:bCs/>
                <w:sz w:val="28"/>
                <w:szCs w:val="28"/>
                <w:u w:val="single"/>
                <w:lang w:eastAsia="ru-RU"/>
              </w:rPr>
              <w:t>6</w:t>
            </w:r>
            <w:r w:rsidR="00536C12" w:rsidRPr="00223B9A">
              <w:rPr>
                <w:rFonts w:ascii="Times New Roman" w:hAnsi="Times New Roman" w:cs="Times New Roman"/>
                <w:sz w:val="28"/>
                <w:szCs w:val="28"/>
              </w:rPr>
              <w:t>)</w:t>
            </w:r>
          </w:p>
        </w:tc>
      </w:tr>
    </w:tbl>
    <w:p w14:paraId="067D540E" w14:textId="77777777" w:rsidR="00886603" w:rsidRPr="00C73315" w:rsidRDefault="00886603" w:rsidP="00886603">
      <w:pPr>
        <w:jc w:val="center"/>
        <w:rPr>
          <w:rFonts w:ascii="Times New Roman" w:hAnsi="Times New Roman" w:cs="Times New Roman"/>
          <w:sz w:val="28"/>
          <w:szCs w:val="28"/>
        </w:rPr>
      </w:pPr>
    </w:p>
    <w:p w14:paraId="110E49AC" w14:textId="77777777" w:rsidR="00886603" w:rsidRPr="00C73315" w:rsidRDefault="00886603" w:rsidP="00886603">
      <w:pPr>
        <w:jc w:val="center"/>
        <w:rPr>
          <w:rFonts w:ascii="Times New Roman" w:hAnsi="Times New Roman" w:cs="Times New Roman"/>
          <w:sz w:val="28"/>
          <w:szCs w:val="28"/>
        </w:rPr>
      </w:pPr>
      <w:r w:rsidRPr="00C73315">
        <w:rPr>
          <w:rFonts w:ascii="Times New Roman" w:hAnsi="Times New Roman" w:cs="Times New Roman"/>
          <w:sz w:val="28"/>
          <w:szCs w:val="28"/>
        </w:rPr>
        <w:t>ПОРЯДОК</w:t>
      </w:r>
    </w:p>
    <w:p w14:paraId="6C2D01E1" w14:textId="77777777" w:rsidR="00886603" w:rsidRPr="00C73315" w:rsidRDefault="00886603" w:rsidP="00886603">
      <w:pPr>
        <w:jc w:val="center"/>
        <w:rPr>
          <w:rFonts w:ascii="Times New Roman" w:hAnsi="Times New Roman" w:cs="Times New Roman"/>
          <w:sz w:val="28"/>
          <w:szCs w:val="28"/>
        </w:rPr>
      </w:pPr>
      <w:r w:rsidRPr="00C73315">
        <w:rPr>
          <w:rFonts w:ascii="Times New Roman" w:hAnsi="Times New Roman" w:cs="Times New Roman"/>
          <w:sz w:val="28"/>
          <w:szCs w:val="28"/>
        </w:rPr>
        <w:t xml:space="preserve">використання коштів </w:t>
      </w:r>
      <w:r w:rsidRPr="00C73315">
        <w:rPr>
          <w:rFonts w:ascii="Times New Roman" w:hAnsi="Times New Roman" w:cs="Times New Roman"/>
          <w:iCs/>
          <w:sz w:val="28"/>
          <w:szCs w:val="28"/>
        </w:rPr>
        <w:t>місцевих бюджетів</w:t>
      </w:r>
      <w:r w:rsidRPr="00C73315">
        <w:rPr>
          <w:rFonts w:ascii="Times New Roman" w:hAnsi="Times New Roman" w:cs="Times New Roman"/>
          <w:i/>
          <w:iCs/>
          <w:sz w:val="28"/>
          <w:szCs w:val="28"/>
        </w:rPr>
        <w:t xml:space="preserve"> </w:t>
      </w:r>
      <w:r w:rsidRPr="00C73315">
        <w:rPr>
          <w:rFonts w:ascii="Times New Roman" w:hAnsi="Times New Roman" w:cs="Times New Roman"/>
          <w:sz w:val="28"/>
          <w:szCs w:val="28"/>
        </w:rPr>
        <w:t xml:space="preserve">для компенсації частини відсоткових ставок за користування кредитами у межах Державної програми „Доступні кредити 5-7-9%” суб’єктам </w:t>
      </w:r>
      <w:bookmarkStart w:id="2" w:name="_Hlk167351006"/>
      <w:r w:rsidRPr="00C73315">
        <w:rPr>
          <w:rFonts w:ascii="Times New Roman" w:hAnsi="Times New Roman" w:cs="Times New Roman"/>
          <w:sz w:val="28"/>
          <w:szCs w:val="28"/>
        </w:rPr>
        <w:t xml:space="preserve">господарювання переробної галузі промисловості, які здійснюють виробництво кінцевої продукції для споживача, </w:t>
      </w:r>
    </w:p>
    <w:p w14:paraId="15AE1000" w14:textId="77777777" w:rsidR="00886603" w:rsidRPr="00C73315" w:rsidRDefault="00886603" w:rsidP="00886603">
      <w:pPr>
        <w:jc w:val="center"/>
        <w:rPr>
          <w:rFonts w:ascii="Times New Roman" w:hAnsi="Times New Roman" w:cs="Times New Roman"/>
          <w:sz w:val="28"/>
          <w:szCs w:val="28"/>
        </w:rPr>
      </w:pPr>
      <w:r w:rsidRPr="00C73315">
        <w:rPr>
          <w:rFonts w:ascii="Times New Roman" w:hAnsi="Times New Roman" w:cs="Times New Roman"/>
          <w:sz w:val="28"/>
          <w:szCs w:val="28"/>
        </w:rPr>
        <w:t>та/або сільськогосподарським товаровиробникам</w:t>
      </w:r>
    </w:p>
    <w:bookmarkEnd w:id="2"/>
    <w:p w14:paraId="51A87BD5" w14:textId="77777777" w:rsidR="00886603" w:rsidRPr="00C73315" w:rsidRDefault="00886603" w:rsidP="00886603">
      <w:pPr>
        <w:jc w:val="center"/>
        <w:rPr>
          <w:rFonts w:ascii="Times New Roman" w:hAnsi="Times New Roman" w:cs="Times New Roman"/>
          <w:b/>
          <w:bCs/>
          <w:sz w:val="28"/>
          <w:szCs w:val="28"/>
        </w:rPr>
      </w:pPr>
    </w:p>
    <w:p w14:paraId="47A37E2F" w14:textId="77777777" w:rsidR="00886603" w:rsidRPr="00C73315" w:rsidRDefault="00886603" w:rsidP="00886603">
      <w:pPr>
        <w:jc w:val="center"/>
        <w:rPr>
          <w:rFonts w:ascii="Times New Roman" w:hAnsi="Times New Roman" w:cs="Times New Roman"/>
          <w:b/>
          <w:bCs/>
          <w:sz w:val="28"/>
          <w:szCs w:val="28"/>
        </w:rPr>
      </w:pPr>
      <w:r w:rsidRPr="00C73315">
        <w:rPr>
          <w:rFonts w:ascii="Times New Roman" w:hAnsi="Times New Roman" w:cs="Times New Roman"/>
          <w:b/>
          <w:bCs/>
          <w:sz w:val="28"/>
          <w:szCs w:val="28"/>
        </w:rPr>
        <w:t>1. Загальні положення</w:t>
      </w:r>
    </w:p>
    <w:p w14:paraId="662CA8D0" w14:textId="77777777" w:rsidR="00886603" w:rsidRPr="00C73315" w:rsidRDefault="00886603" w:rsidP="00886603">
      <w:pPr>
        <w:jc w:val="center"/>
        <w:rPr>
          <w:rFonts w:ascii="Times New Roman" w:hAnsi="Times New Roman" w:cs="Times New Roman"/>
          <w:b/>
          <w:bCs/>
          <w:sz w:val="28"/>
          <w:szCs w:val="28"/>
        </w:rPr>
      </w:pPr>
    </w:p>
    <w:p w14:paraId="5A55284D"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Відповідно до Указу Президента України від 26 січня 2024 року № 31/2024 „Про Всеукраїнську економічну платформу „Зроблено в Україні”, з метою стимулювання виробництва у переробній галузі промисловості та галузі сільського господарства, розширення виробництва, впровадження інноваційних технологій, модернізації основних засобів, збільшення обсягів продажу вітчизняної продукції, збільшення кількості найманих працівників запроваджується компенсація з </w:t>
      </w:r>
      <w:r w:rsidRPr="00C73315">
        <w:rPr>
          <w:rFonts w:ascii="Times New Roman" w:eastAsia="Times New Roman" w:hAnsi="Times New Roman" w:cs="Times New Roman"/>
          <w:iCs/>
          <w:sz w:val="28"/>
          <w:szCs w:val="28"/>
          <w:lang w:eastAsia="ru-RU" w:bidi="ar-SA"/>
        </w:rPr>
        <w:t>місцевих бюджетів</w:t>
      </w:r>
      <w:r w:rsidRPr="00C73315">
        <w:rPr>
          <w:rFonts w:ascii="Times New Roman" w:eastAsia="Times New Roman" w:hAnsi="Times New Roman" w:cs="Times New Roman"/>
          <w:sz w:val="28"/>
          <w:szCs w:val="28"/>
          <w:lang w:eastAsia="ru-RU" w:bidi="ar-SA"/>
        </w:rPr>
        <w:t xml:space="preserve"> частини відсотків за користування кредитами у межах Державної програми „Доступні кредити               5-7-9%” суб’єктам 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w:t>
      </w:r>
    </w:p>
    <w:p w14:paraId="0FF7EBAA"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1.1. Цей Порядок визначає умови та механізм надання фінансової допомоги суб’єктам господарської діяльності в рамках завдань та заходів Програми розвитку малого та середнього підприємництва у Закарпатській області на 2025 – 2027 роки шляхом компенсації за рахунок коштів місцевих бюджетів частини відсоткових ставок за користування кредитами, наданими у межах Державної програми „Доступні кредити 5-7-9%” (далі – Кредит), що надаються банківськими установами області суб’єктам господарювання (юридичним особам та фізичним особам – підприємцям), які зареєстровані та здійснюють діяльність на території Закарпатської області. </w:t>
      </w:r>
    </w:p>
    <w:p w14:paraId="35189C7E"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1.2. Головним розпорядником бюджетних коштів та відповідальним виконавцем Програми є департамент економічного та регіонального розвитку обласної державної адміністрації – обласної військової адміністрації (далі – Департамент).</w:t>
      </w:r>
    </w:p>
    <w:p w14:paraId="0C386F69"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1.3. Для здійснення співфінансування з бюджетів територіальних громад компенсації частини відсоткових ставок за користування кредитами у межах Державної програми „Доступні кредити 5-7-9%” суб’єктам 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 міські/селищні/сільські ради приймають відповідні місцеві програми та визначають представника (голову громади, його заступника або іншу уповноважену особу) для участі у засіданнях робочої групи.</w:t>
      </w:r>
    </w:p>
    <w:p w14:paraId="6C16B641"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1.4. Співфінансування компенсації відсотків за користування кредитами за рахунок коштів бюджетів територіальних громад здійснюється шляхом надання </w:t>
      </w:r>
      <w:r w:rsidRPr="00C73315">
        <w:rPr>
          <w:rFonts w:ascii="Times New Roman" w:eastAsia="Times New Roman" w:hAnsi="Times New Roman" w:cs="Times New Roman"/>
          <w:sz w:val="28"/>
          <w:szCs w:val="28"/>
          <w:lang w:eastAsia="ru-RU"/>
        </w:rPr>
        <w:lastRenderedPageBreak/>
        <w:t>субвенції обласному бюджету для подальшого перерахування коштів Департаментом на розрахунковий рахунок суб’єктів господарювання, яким погоджено компенсацію відсотків.</w:t>
      </w:r>
    </w:p>
    <w:p w14:paraId="3E5AD4C6"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p>
    <w:p w14:paraId="3DA17ED4"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r w:rsidRPr="00C73315">
        <w:rPr>
          <w:rFonts w:ascii="Times New Roman" w:eastAsia="Times New Roman" w:hAnsi="Times New Roman" w:cs="Times New Roman"/>
          <w:b/>
          <w:sz w:val="28"/>
          <w:szCs w:val="28"/>
          <w:lang w:eastAsia="ru-RU"/>
        </w:rPr>
        <w:t>2. Визначення термінів</w:t>
      </w:r>
    </w:p>
    <w:p w14:paraId="778B6F1E" w14:textId="77777777" w:rsidR="00886603" w:rsidRPr="00C73315" w:rsidRDefault="00886603" w:rsidP="00886603">
      <w:pPr>
        <w:shd w:val="clear" w:color="auto" w:fill="FFFFFF"/>
        <w:jc w:val="both"/>
        <w:rPr>
          <w:rFonts w:ascii="Times New Roman" w:eastAsia="Times New Roman" w:hAnsi="Times New Roman" w:cs="Times New Roman"/>
          <w:sz w:val="28"/>
          <w:szCs w:val="28"/>
          <w:lang w:eastAsia="ru-RU"/>
        </w:rPr>
      </w:pPr>
    </w:p>
    <w:p w14:paraId="3B32C583"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У цьому Порядку терміни вживаються у такому значенні:</w:t>
      </w:r>
    </w:p>
    <w:p w14:paraId="25D016EC"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sz w:val="28"/>
          <w:szCs w:val="28"/>
          <w:lang w:eastAsia="ru-RU"/>
        </w:rPr>
        <w:t xml:space="preserve">2.1. Заявники – </w:t>
      </w:r>
      <w:r w:rsidRPr="00C73315">
        <w:rPr>
          <w:rFonts w:ascii="Times New Roman" w:eastAsia="Times New Roman" w:hAnsi="Times New Roman" w:cs="Times New Roman"/>
          <w:color w:val="000000"/>
          <w:sz w:val="28"/>
          <w:szCs w:val="28"/>
          <w:lang w:eastAsia="ru-RU" w:bidi="ar-SA"/>
        </w:rPr>
        <w:t>суб’єкти господарювання: фізичні особи – підприємці, юридичні особи, які:</w:t>
      </w:r>
    </w:p>
    <w:p w14:paraId="3B0C1787"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 xml:space="preserve">зареєстровані в установленому законом порядку на території Закарпатської області, у тому числі ті, які </w:t>
      </w:r>
      <w:proofErr w:type="spellStart"/>
      <w:r w:rsidRPr="00C73315">
        <w:rPr>
          <w:rFonts w:ascii="Times New Roman" w:eastAsia="Times New Roman" w:hAnsi="Times New Roman" w:cs="Times New Roman"/>
          <w:color w:val="000000"/>
          <w:sz w:val="28"/>
          <w:szCs w:val="28"/>
          <w:lang w:eastAsia="ru-RU"/>
        </w:rPr>
        <w:t>релокували</w:t>
      </w:r>
      <w:proofErr w:type="spellEnd"/>
      <w:r w:rsidRPr="00C73315">
        <w:rPr>
          <w:rFonts w:ascii="Times New Roman" w:eastAsia="Times New Roman" w:hAnsi="Times New Roman" w:cs="Times New Roman"/>
          <w:color w:val="000000"/>
          <w:sz w:val="28"/>
          <w:szCs w:val="28"/>
          <w:lang w:eastAsia="ru-RU"/>
        </w:rPr>
        <w:t xml:space="preserve"> свою діяльність на територію Закарпатської області, за умови перереєстрації діяльності (внесення змін в ЄДР щодо місця реєстрації);</w:t>
      </w:r>
    </w:p>
    <w:p w14:paraId="59EF6DEF"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провадять господарську діяльність у переробній галузі промисловості та здійснюють виробництво кінцевої продукції для споживача та/або є сільськогосподарськими товаровиробниками, які</w:t>
      </w:r>
      <w:r w:rsidRPr="00C73315">
        <w:rPr>
          <w:rFonts w:ascii="Times New Roman" w:eastAsia="Times New Roman" w:hAnsi="Times New Roman" w:cs="Times New Roman"/>
          <w:bCs/>
          <w:sz w:val="28"/>
          <w:szCs w:val="28"/>
          <w:lang w:eastAsia="ru-RU"/>
        </w:rPr>
        <w:t xml:space="preserve"> здійснюють переробку виробленої продукції</w:t>
      </w:r>
      <w:r w:rsidRPr="00C73315">
        <w:rPr>
          <w:rFonts w:ascii="Times New Roman" w:eastAsia="Times New Roman" w:hAnsi="Times New Roman" w:cs="Times New Roman"/>
          <w:color w:val="000000"/>
          <w:sz w:val="28"/>
          <w:szCs w:val="28"/>
          <w:lang w:eastAsia="ru-RU"/>
        </w:rPr>
        <w:t>;</w:t>
      </w:r>
    </w:p>
    <w:p w14:paraId="51594623"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сплачують податки, збори та інші обов’язкові платежі до місцевих бюджетів Закарпатської області;</w:t>
      </w:r>
    </w:p>
    <w:p w14:paraId="68E47E29"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color w:val="000000"/>
          <w:sz w:val="28"/>
          <w:szCs w:val="28"/>
          <w:lang w:eastAsia="ru-RU"/>
        </w:rPr>
        <w:t xml:space="preserve">отримали кредит у межах Державної програми </w:t>
      </w:r>
      <w:r w:rsidRPr="00C73315">
        <w:rPr>
          <w:rFonts w:ascii="Times New Roman" w:eastAsia="Times New Roman" w:hAnsi="Times New Roman" w:cs="Times New Roman"/>
          <w:sz w:val="28"/>
          <w:szCs w:val="28"/>
          <w:lang w:eastAsia="ru-RU"/>
        </w:rPr>
        <w:t>„Доступні кредити 5-7-9%” (у межах дії кредитних договорів);</w:t>
      </w:r>
    </w:p>
    <w:p w14:paraId="20C8D5BF"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не мають заборгованості перед бюджетами та державними цільовими фондами зі сплати податків та зборів;</w:t>
      </w:r>
    </w:p>
    <w:p w14:paraId="53BCB49C"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подали заяву на участь у Програмі Компенсації відсотків.</w:t>
      </w:r>
    </w:p>
    <w:p w14:paraId="0969B5AB"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2.2. Кінцева продукція для споживача – продукція, призначена для кінцевого споживання, тобто для безпосереднього задоволення потреб споживача, або як засіб виробництва для іншого бізнесу.</w:t>
      </w:r>
    </w:p>
    <w:p w14:paraId="376B114D"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hAnsi="Times New Roman" w:cs="Times New Roman"/>
          <w:color w:val="000000"/>
          <w:sz w:val="28"/>
          <w:szCs w:val="28"/>
          <w:shd w:val="clear" w:color="auto" w:fill="FFFFFF"/>
        </w:rPr>
        <w:t xml:space="preserve">2.3. Сільськогосподарський товаровиробник – юридична особа, незалежно від організаційно-правової форми, або фізична особа – підприємець, яка займається виробництвом сільськогосподарської продукції та/або розведенням, вирощуванням та виловом риби у внутрішніх водоймах (озерах, ставках та водосховищах) та її переробкою на власних чи орендованих </w:t>
      </w:r>
      <w:proofErr w:type="spellStart"/>
      <w:r w:rsidRPr="00C73315">
        <w:rPr>
          <w:rFonts w:ascii="Times New Roman" w:hAnsi="Times New Roman" w:cs="Times New Roman"/>
          <w:color w:val="000000"/>
          <w:sz w:val="28"/>
          <w:szCs w:val="28"/>
          <w:shd w:val="clear" w:color="auto" w:fill="FFFFFF"/>
        </w:rPr>
        <w:t>потужностях</w:t>
      </w:r>
      <w:proofErr w:type="spellEnd"/>
      <w:r w:rsidRPr="00C73315">
        <w:rPr>
          <w:rFonts w:ascii="Times New Roman" w:hAnsi="Times New Roman" w:cs="Times New Roman"/>
          <w:color w:val="000000"/>
          <w:sz w:val="28"/>
          <w:szCs w:val="28"/>
          <w:shd w:val="clear" w:color="auto" w:fill="FFFFFF"/>
        </w:rPr>
        <w:t>, у тому числі власно виробленої сировини на давальницьких умовах, та здійснює операції з її постачання та переробки.</w:t>
      </w:r>
      <w:r w:rsidRPr="00C73315">
        <w:rPr>
          <w:rFonts w:ascii="Times New Roman" w:eastAsia="Times New Roman" w:hAnsi="Times New Roman" w:cs="Times New Roman"/>
          <w:color w:val="000000"/>
          <w:sz w:val="28"/>
          <w:szCs w:val="28"/>
          <w:lang w:eastAsia="ru-RU"/>
        </w:rPr>
        <w:t xml:space="preserve"> </w:t>
      </w:r>
    </w:p>
    <w:p w14:paraId="218388F2"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color w:val="000000"/>
          <w:sz w:val="28"/>
          <w:szCs w:val="28"/>
          <w:lang w:eastAsia="ru-RU"/>
        </w:rPr>
        <w:t>До сільськогосподарських товаровиробників також належать сімейні фермерські господарства, зареєстровані платниками єдиного податку четвертої групи згідно із главою 1 розділу XIV Податкового кодексу України.</w:t>
      </w:r>
    </w:p>
    <w:p w14:paraId="4E297AD0"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2.4. Компенсація відсотків – часткове відшкодування у поточному році за рахунок коштів місцевих бюджетів відсоткових ставок за користування кредитами, залученими у межах Державної програми „Доступні кредити 5-7-9%”, суб’єктам 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w:t>
      </w:r>
      <w:bookmarkStart w:id="3" w:name="_Hlk209778941"/>
      <w:r w:rsidRPr="00C73315">
        <w:rPr>
          <w:rFonts w:ascii="Times New Roman" w:eastAsia="Times New Roman" w:hAnsi="Times New Roman" w:cs="Times New Roman"/>
          <w:sz w:val="28"/>
          <w:szCs w:val="28"/>
          <w:lang w:eastAsia="ru-RU"/>
        </w:rPr>
        <w:t>, які здійснюють переробку виробленої продукції</w:t>
      </w:r>
      <w:bookmarkEnd w:id="3"/>
      <w:r w:rsidRPr="00C73315">
        <w:rPr>
          <w:rFonts w:ascii="Times New Roman" w:eastAsia="Times New Roman" w:hAnsi="Times New Roman" w:cs="Times New Roman"/>
          <w:sz w:val="28"/>
          <w:szCs w:val="28"/>
          <w:lang w:eastAsia="ru-RU"/>
        </w:rPr>
        <w:t xml:space="preserve"> </w:t>
      </w:r>
      <w:r w:rsidRPr="00C73315">
        <w:rPr>
          <w:rFonts w:ascii="Times New Roman" w:hAnsi="Times New Roman" w:cs="Times New Roman"/>
          <w:sz w:val="28"/>
          <w:szCs w:val="28"/>
        </w:rPr>
        <w:t>(далі – Компенсація відсотків).</w:t>
      </w:r>
    </w:p>
    <w:p w14:paraId="285961AB" w14:textId="260DCB8F"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2.5.</w:t>
      </w:r>
      <w:r w:rsidR="00536C12">
        <w:rPr>
          <w:rFonts w:ascii="Times New Roman" w:eastAsia="Times New Roman" w:hAnsi="Times New Roman" w:cs="Times New Roman"/>
          <w:sz w:val="28"/>
          <w:szCs w:val="28"/>
          <w:lang w:eastAsia="ru-RU"/>
        </w:rPr>
        <w:t> </w:t>
      </w:r>
      <w:r w:rsidRPr="00C73315">
        <w:rPr>
          <w:rFonts w:ascii="Times New Roman" w:eastAsia="Times New Roman" w:hAnsi="Times New Roman" w:cs="Times New Roman"/>
          <w:sz w:val="28"/>
          <w:szCs w:val="28"/>
          <w:lang w:eastAsia="ru-RU"/>
        </w:rPr>
        <w:t xml:space="preserve">Програма Компенсації відсотків – це компенсація відсоткових ставок за кредитами, отриманими суб’єктами малого та середнього підприємництва </w:t>
      </w:r>
      <w:r w:rsidRPr="00C73315">
        <w:rPr>
          <w:rFonts w:ascii="Times New Roman" w:eastAsia="Times New Roman" w:hAnsi="Times New Roman" w:cs="Times New Roman"/>
          <w:sz w:val="28"/>
          <w:szCs w:val="28"/>
          <w:lang w:eastAsia="ru-RU"/>
        </w:rPr>
        <w:lastRenderedPageBreak/>
        <w:t>переробної промисловості, які здійснюють виробництво кінцевої продукції, та/або сільгоспвиробниками (у рамках Державної програми „Доступні кредити 5-7-9%), згідно з цим Порядком.</w:t>
      </w:r>
    </w:p>
    <w:p w14:paraId="0804AA60"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2.6. Учасники Програми Компенсації відсотків – це Заявники, які визначені робочою групою такими за результатами розгляду поданого пакета документів, визначеного підпунктом 3.4 цього Порядку. </w:t>
      </w:r>
    </w:p>
    <w:p w14:paraId="3608E2C4"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p w14:paraId="0DF05465" w14:textId="77777777" w:rsidR="00886603" w:rsidRPr="00C73315" w:rsidRDefault="00886603" w:rsidP="00886603">
      <w:pPr>
        <w:shd w:val="clear" w:color="auto" w:fill="FFFFFF"/>
        <w:suppressAutoHyphens w:val="0"/>
        <w:contextualSpacing/>
        <w:jc w:val="center"/>
        <w:rPr>
          <w:rFonts w:ascii="Times New Roman" w:eastAsia="Times New Roman" w:hAnsi="Times New Roman" w:cs="Times New Roman"/>
          <w:b/>
          <w:color w:val="000000"/>
          <w:sz w:val="28"/>
          <w:szCs w:val="28"/>
          <w:lang w:eastAsia="ru-RU" w:bidi="ar-SA"/>
        </w:rPr>
      </w:pPr>
      <w:r w:rsidRPr="00C73315">
        <w:rPr>
          <w:rFonts w:ascii="Times New Roman" w:eastAsia="Times New Roman" w:hAnsi="Times New Roman" w:cs="Times New Roman"/>
          <w:b/>
          <w:color w:val="000000"/>
          <w:sz w:val="28"/>
          <w:szCs w:val="28"/>
          <w:lang w:eastAsia="ru-RU" w:bidi="ar-SA"/>
        </w:rPr>
        <w:t>3. Порядок подання та розгляду документів</w:t>
      </w:r>
    </w:p>
    <w:p w14:paraId="57E25C57" w14:textId="77777777" w:rsidR="00886603" w:rsidRPr="00C73315" w:rsidRDefault="00886603" w:rsidP="00886603">
      <w:pPr>
        <w:shd w:val="clear" w:color="auto" w:fill="FFFFFF"/>
        <w:suppressAutoHyphens w:val="0"/>
        <w:contextualSpacing/>
        <w:jc w:val="center"/>
        <w:rPr>
          <w:rFonts w:ascii="Times New Roman" w:eastAsia="Times New Roman" w:hAnsi="Times New Roman" w:cs="Times New Roman"/>
          <w:b/>
          <w:color w:val="000000"/>
          <w:sz w:val="28"/>
          <w:szCs w:val="28"/>
          <w:lang w:eastAsia="ru-RU" w:bidi="ar-SA"/>
        </w:rPr>
      </w:pPr>
      <w:r w:rsidRPr="00C73315">
        <w:rPr>
          <w:rFonts w:ascii="Times New Roman" w:eastAsia="Times New Roman" w:hAnsi="Times New Roman" w:cs="Times New Roman"/>
          <w:b/>
          <w:color w:val="000000"/>
          <w:sz w:val="28"/>
          <w:szCs w:val="28"/>
          <w:lang w:eastAsia="ru-RU" w:bidi="ar-SA"/>
        </w:rPr>
        <w:t>для одержання компенсації</w:t>
      </w:r>
    </w:p>
    <w:p w14:paraId="21FD518B" w14:textId="77777777" w:rsidR="00886603" w:rsidRPr="00C73315" w:rsidRDefault="00886603" w:rsidP="00886603">
      <w:pPr>
        <w:shd w:val="clear" w:color="auto" w:fill="FFFFFF"/>
        <w:suppressAutoHyphens w:val="0"/>
        <w:contextualSpacing/>
        <w:jc w:val="both"/>
        <w:rPr>
          <w:rFonts w:ascii="Times New Roman" w:eastAsia="Times New Roman" w:hAnsi="Times New Roman" w:cs="Times New Roman"/>
          <w:b/>
          <w:color w:val="000000"/>
          <w:sz w:val="28"/>
          <w:szCs w:val="28"/>
          <w:lang w:eastAsia="ru-RU" w:bidi="ar-SA"/>
        </w:rPr>
      </w:pPr>
    </w:p>
    <w:p w14:paraId="0E2E1678"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3.1. Компенсація відсотків надається протягом терміну дії Програми розвитку малого та середнього підприємництва у Закарпатській області на 2025 – 2027 роки у вигляді фінансової допомоги з місцевих бюджетів на безповоротній основі Учасникам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color w:val="000000"/>
          <w:sz w:val="28"/>
          <w:szCs w:val="28"/>
          <w:lang w:eastAsia="ru-RU" w:bidi="ar-SA"/>
        </w:rPr>
        <w:t>.</w:t>
      </w:r>
    </w:p>
    <w:p w14:paraId="1920AC53"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3.2. Організаційне забезпечення порядку проведення та надання Компенсації відсотків Учасникам Програми здійснює Департамент.</w:t>
      </w:r>
    </w:p>
    <w:p w14:paraId="157F9E82"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 xml:space="preserve">3.3. Оголошення про Компенсацію відсотків оприлюднюється Департаментом на </w:t>
      </w:r>
      <w:proofErr w:type="spellStart"/>
      <w:r w:rsidRPr="00C73315">
        <w:rPr>
          <w:rFonts w:ascii="Times New Roman" w:eastAsia="Times New Roman" w:hAnsi="Times New Roman" w:cs="Times New Roman"/>
          <w:color w:val="000000"/>
          <w:sz w:val="28"/>
          <w:szCs w:val="28"/>
          <w:lang w:eastAsia="ru-RU"/>
        </w:rPr>
        <w:t>вебсайті</w:t>
      </w:r>
      <w:proofErr w:type="spellEnd"/>
      <w:r w:rsidRPr="00C73315">
        <w:rPr>
          <w:rFonts w:ascii="Times New Roman" w:eastAsia="Times New Roman" w:hAnsi="Times New Roman" w:cs="Times New Roman"/>
          <w:color w:val="000000"/>
          <w:sz w:val="28"/>
          <w:szCs w:val="28"/>
          <w:lang w:eastAsia="ru-RU"/>
        </w:rPr>
        <w:t xml:space="preserve"> обласної державної адміністрації – обласної військової адміністрації та на сторінці Департаменту у соціальній мережі </w:t>
      </w:r>
      <w:proofErr w:type="spellStart"/>
      <w:r w:rsidRPr="00C73315">
        <w:rPr>
          <w:rFonts w:ascii="Times New Roman" w:eastAsia="Times New Roman" w:hAnsi="Times New Roman" w:cs="Times New Roman"/>
          <w:color w:val="000000"/>
          <w:sz w:val="28"/>
          <w:szCs w:val="28"/>
          <w:lang w:eastAsia="ru-RU"/>
        </w:rPr>
        <w:t>Facebook</w:t>
      </w:r>
      <w:proofErr w:type="spellEnd"/>
      <w:r w:rsidRPr="00C73315">
        <w:rPr>
          <w:rFonts w:ascii="Times New Roman" w:eastAsia="Times New Roman" w:hAnsi="Times New Roman" w:cs="Times New Roman"/>
          <w:color w:val="000000"/>
          <w:sz w:val="28"/>
          <w:szCs w:val="28"/>
          <w:lang w:eastAsia="ru-RU"/>
        </w:rPr>
        <w:t xml:space="preserve"> і містить таку інформацію: про</w:t>
      </w:r>
      <w:r w:rsidRPr="00C73315">
        <w:rPr>
          <w:rFonts w:ascii="Times New Roman" w:eastAsia="Times New Roman" w:hAnsi="Times New Roman" w:cs="Times New Roman"/>
          <w:color w:val="000000"/>
          <w:sz w:val="28"/>
          <w:szCs w:val="28"/>
          <w:lang w:eastAsia="ru-RU" w:bidi="ar-SA"/>
        </w:rPr>
        <w:t xml:space="preserve"> заявників, умови та форму подання документів для отримання Компенсації відсотків та звітування</w:t>
      </w:r>
      <w:r w:rsidRPr="00C73315">
        <w:rPr>
          <w:rFonts w:ascii="Times New Roman" w:eastAsia="Times New Roman" w:hAnsi="Times New Roman" w:cs="Times New Roman"/>
          <w:i/>
          <w:iCs/>
          <w:color w:val="000000"/>
          <w:sz w:val="28"/>
          <w:szCs w:val="28"/>
          <w:lang w:eastAsia="ru-RU" w:bidi="ar-SA"/>
        </w:rPr>
        <w:t xml:space="preserve"> </w:t>
      </w:r>
      <w:r w:rsidRPr="00C73315">
        <w:rPr>
          <w:rFonts w:ascii="Times New Roman" w:eastAsia="Times New Roman" w:hAnsi="Times New Roman" w:cs="Times New Roman"/>
          <w:color w:val="000000"/>
          <w:sz w:val="28"/>
          <w:szCs w:val="28"/>
          <w:lang w:eastAsia="ru-RU"/>
        </w:rPr>
        <w:t>Учасниками програми про реалізацію фінансово-виробничого плану.</w:t>
      </w:r>
    </w:p>
    <w:p w14:paraId="5BF09719"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3.4. Заява на участь у Програмі Компенсації відсотків із відповідним пакетом документів подається онлайн за формою, визначеною у додатку 1 до цього Порядку, на платформі ,,Допомога Закарпаття” у розділі ,,Допомога бізнесу” за посиланням: </w:t>
      </w:r>
      <w:hyperlink r:id="rId8" w:history="1">
        <w:r w:rsidRPr="00C73315">
          <w:rPr>
            <w:rFonts w:ascii="Times New Roman" w:eastAsia="Times New Roman" w:hAnsi="Times New Roman" w:cs="Times New Roman"/>
            <w:color w:val="000000" w:themeColor="text1"/>
            <w:sz w:val="28"/>
            <w:szCs w:val="28"/>
            <w:lang w:eastAsia="ru-RU" w:bidi="ar-SA"/>
          </w:rPr>
          <w:t>https://cutt.ly/M0HewSg</w:t>
        </w:r>
      </w:hyperlink>
      <w:r w:rsidRPr="00C73315">
        <w:rPr>
          <w:rFonts w:ascii="Times New Roman" w:eastAsia="Times New Roman" w:hAnsi="Times New Roman" w:cs="Times New Roman"/>
          <w:color w:val="000000" w:themeColor="text1"/>
          <w:sz w:val="28"/>
          <w:szCs w:val="28"/>
          <w:lang w:eastAsia="ru-RU" w:bidi="ar-SA"/>
        </w:rPr>
        <w:t>,</w:t>
      </w:r>
      <w:r w:rsidRPr="00C73315">
        <w:rPr>
          <w:rFonts w:ascii="Times New Roman" w:eastAsia="Times New Roman" w:hAnsi="Times New Roman" w:cs="Times New Roman"/>
          <w:color w:val="000000"/>
          <w:sz w:val="28"/>
          <w:szCs w:val="28"/>
          <w:lang w:eastAsia="ru-RU" w:bidi="ar-SA"/>
        </w:rPr>
        <w:t xml:space="preserve"> із накладанням кваліфікованого електронного підпису.</w:t>
      </w:r>
    </w:p>
    <w:p w14:paraId="37E18AED"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До заяви на участь у Програмі Компенсації відсотків додаються оригінали або належним чином завірені копії документів згідно з додатком 1 до цього Порядку, а саме:</w:t>
      </w:r>
    </w:p>
    <w:p w14:paraId="629B6EB4"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кредитний договір; </w:t>
      </w:r>
    </w:p>
    <w:p w14:paraId="7FF2C99A"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відомості, подані банківською установою щодо щомісячного зобов’язання суб’єкта господарювання про сплату відсотків за користування кредитом за період дії договору; </w:t>
      </w:r>
    </w:p>
    <w:p w14:paraId="202D0D76"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інформація суб’єкта господарювання про орієнтовну суму сплати відсотків за користування кредитом на поточний рік; </w:t>
      </w:r>
    </w:p>
    <w:p w14:paraId="7B6A2CB9"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витяг з Єдиного державного реєстру юридичних осіб, фізичних осіб – підприємців та громадських формувань;</w:t>
      </w:r>
    </w:p>
    <w:p w14:paraId="3342B2A3"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довідка про відсутність заборгованості зі сплати податків та зборів, отримана від відповідної територіальної установи ДПС України;</w:t>
      </w:r>
    </w:p>
    <w:p w14:paraId="20CBF3C1"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довідка банку про реквізити рахунку для перерахування коштів;</w:t>
      </w:r>
    </w:p>
    <w:p w14:paraId="4B52F31A"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інформація щодо підтвердження даних про виробництво промислової продукції (за номенклатурою), сільськогосподарської продукції, на власних або орендованих </w:t>
      </w:r>
      <w:proofErr w:type="spellStart"/>
      <w:r w:rsidRPr="00C73315">
        <w:rPr>
          <w:rFonts w:ascii="Times New Roman" w:eastAsia="Times New Roman" w:hAnsi="Times New Roman" w:cs="Times New Roman"/>
          <w:color w:val="000000"/>
          <w:sz w:val="28"/>
          <w:szCs w:val="28"/>
          <w:lang w:eastAsia="ru-RU" w:bidi="ar-SA"/>
        </w:rPr>
        <w:t>потужностях</w:t>
      </w:r>
      <w:proofErr w:type="spellEnd"/>
      <w:r w:rsidRPr="00C73315">
        <w:rPr>
          <w:rFonts w:ascii="Times New Roman" w:eastAsia="Times New Roman" w:hAnsi="Times New Roman" w:cs="Times New Roman"/>
          <w:color w:val="000000"/>
          <w:sz w:val="28"/>
          <w:szCs w:val="28"/>
          <w:lang w:eastAsia="ru-RU" w:bidi="ar-SA"/>
        </w:rPr>
        <w:t xml:space="preserve">, із власної сировини та/або сировини замовника та її переробку, що підтверджується описом товару, документами стандартизації, </w:t>
      </w:r>
      <w:r w:rsidRPr="00C73315">
        <w:rPr>
          <w:rFonts w:ascii="Times New Roman" w:eastAsia="Times New Roman" w:hAnsi="Times New Roman" w:cs="Times New Roman"/>
          <w:color w:val="000000"/>
          <w:sz w:val="28"/>
          <w:szCs w:val="28"/>
          <w:lang w:eastAsia="ru-RU" w:bidi="ar-SA"/>
        </w:rPr>
        <w:lastRenderedPageBreak/>
        <w:t>сертифікатами якості, відповідною номенклатурою товарів, фотофіксацією, договорами, контрактами тощо;</w:t>
      </w:r>
    </w:p>
    <w:p w14:paraId="48450AEE"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 xml:space="preserve">фінансово-виробничий план суб’єкта господарювання, у тому числі щодо збільшення обсягів виробництва продукції </w:t>
      </w:r>
      <w:r w:rsidRPr="00C73315">
        <w:rPr>
          <w:rFonts w:ascii="Times New Roman" w:eastAsia="Times New Roman" w:hAnsi="Times New Roman" w:cs="Times New Roman"/>
          <w:color w:val="000000" w:themeColor="text1"/>
          <w:sz w:val="28"/>
          <w:szCs w:val="28"/>
          <w:lang w:eastAsia="ru-RU" w:bidi="ar-SA"/>
        </w:rPr>
        <w:t>та/або</w:t>
      </w:r>
      <w:r w:rsidRPr="00C73315">
        <w:rPr>
          <w:rFonts w:ascii="Times New Roman" w:eastAsia="Times New Roman" w:hAnsi="Times New Roman" w:cs="Times New Roman"/>
          <w:color w:val="FF0000"/>
          <w:sz w:val="28"/>
          <w:szCs w:val="28"/>
          <w:lang w:eastAsia="ru-RU" w:bidi="ar-SA"/>
        </w:rPr>
        <w:t xml:space="preserve"> </w:t>
      </w:r>
      <w:r w:rsidRPr="00C73315">
        <w:rPr>
          <w:rFonts w:ascii="Times New Roman" w:eastAsia="Times New Roman" w:hAnsi="Times New Roman" w:cs="Times New Roman"/>
          <w:color w:val="000000"/>
          <w:sz w:val="28"/>
          <w:szCs w:val="28"/>
          <w:lang w:eastAsia="ru-RU" w:bidi="ar-SA"/>
        </w:rPr>
        <w:t>збільшення кількості робочих місць на період дії кредитного договору, збільшення сплати податків і зборів до бюджетів (у розрізі років дії кредитного договору).</w:t>
      </w:r>
    </w:p>
    <w:p w14:paraId="1BC1282D"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color w:val="000000"/>
          <w:sz w:val="28"/>
          <w:szCs w:val="28"/>
          <w:lang w:eastAsia="ru-RU" w:bidi="ar-SA"/>
        </w:rPr>
        <w:t>Відповідальність за повноту і достовірність відомостей, вказаних у поданих документах, покладається на Заявника.</w:t>
      </w:r>
    </w:p>
    <w:p w14:paraId="5C2F0669"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 xml:space="preserve">3.5. Вирішення питання щодо визначення Заявника Учасником Програми </w:t>
      </w:r>
      <w:r w:rsidRPr="00C73315">
        <w:rPr>
          <w:rFonts w:ascii="Times New Roman" w:eastAsia="Times New Roman" w:hAnsi="Times New Roman" w:cs="Times New Roman"/>
          <w:color w:val="000000"/>
          <w:sz w:val="28"/>
          <w:szCs w:val="28"/>
          <w:lang w:eastAsia="ru-RU" w:bidi="ar-SA"/>
        </w:rPr>
        <w:t>Компенсації відсотків</w:t>
      </w:r>
      <w:r w:rsidRPr="00C73315">
        <w:rPr>
          <w:rFonts w:ascii="Times New Roman" w:eastAsia="Times New Roman" w:hAnsi="Times New Roman" w:cs="Times New Roman"/>
          <w:color w:val="000000"/>
          <w:sz w:val="28"/>
          <w:szCs w:val="28"/>
          <w:lang w:eastAsia="ru-RU"/>
        </w:rPr>
        <w:t xml:space="preserve"> здійснюється робочою групою, яка утворюється розпорядженням голови обласної державної адміністрації – начальника обласної військової адміністрації. </w:t>
      </w:r>
    </w:p>
    <w:p w14:paraId="1315CF9A"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r w:rsidRPr="00C73315">
        <w:rPr>
          <w:rFonts w:ascii="Times New Roman" w:eastAsia="Times New Roman" w:hAnsi="Times New Roman" w:cs="Times New Roman"/>
          <w:color w:val="000000"/>
          <w:sz w:val="28"/>
          <w:szCs w:val="28"/>
          <w:lang w:eastAsia="ru-RU"/>
        </w:rPr>
        <w:t xml:space="preserve">До складу робочої групи можуть входити представники структурних підрозділів облдержадміністрації – </w:t>
      </w:r>
      <w:r w:rsidRPr="00C73315">
        <w:rPr>
          <w:rFonts w:ascii="Times New Roman" w:eastAsia="Times New Roman" w:hAnsi="Times New Roman" w:cs="Times New Roman"/>
          <w:sz w:val="28"/>
          <w:szCs w:val="28"/>
          <w:lang w:bidi="ar-SA"/>
        </w:rPr>
        <w:t>обласної військової адміністрації</w:t>
      </w:r>
      <w:r w:rsidRPr="00C73315">
        <w:rPr>
          <w:rFonts w:ascii="Times New Roman" w:hAnsi="Times New Roman" w:cs="Times New Roman"/>
          <w:sz w:val="28"/>
          <w:szCs w:val="28"/>
        </w:rPr>
        <w:t>,</w:t>
      </w:r>
      <w:r w:rsidRPr="00C73315">
        <w:rPr>
          <w:rFonts w:ascii="Times New Roman" w:eastAsia="Times New Roman" w:hAnsi="Times New Roman" w:cs="Times New Roman"/>
          <w:color w:val="000000"/>
          <w:sz w:val="28"/>
          <w:szCs w:val="28"/>
          <w:lang w:eastAsia="ru-RU"/>
        </w:rPr>
        <w:t xml:space="preserve"> представники (депутати) обласної ради, представники інституцій громадянського суспільства тощо. </w:t>
      </w:r>
    </w:p>
    <w:p w14:paraId="46C9F82C" w14:textId="77777777" w:rsidR="00886603" w:rsidRPr="00C73315" w:rsidRDefault="00886603" w:rsidP="00886603">
      <w:pPr>
        <w:shd w:val="clear" w:color="auto" w:fill="FFFFFF"/>
        <w:ind w:firstLine="567"/>
        <w:jc w:val="both"/>
        <w:rPr>
          <w:rFonts w:ascii="Times New Roman" w:eastAsia="Times New Roman" w:hAnsi="Times New Roman" w:cs="Times New Roman"/>
          <w:color w:val="000000"/>
          <w:sz w:val="28"/>
          <w:szCs w:val="28"/>
          <w:lang w:eastAsia="ru-RU"/>
        </w:rPr>
      </w:pPr>
      <w:bookmarkStart w:id="4" w:name="_Hlk167343270"/>
      <w:r w:rsidRPr="00C73315">
        <w:rPr>
          <w:rFonts w:ascii="Times New Roman" w:eastAsia="Times New Roman" w:hAnsi="Times New Roman" w:cs="Times New Roman"/>
          <w:color w:val="000000"/>
          <w:sz w:val="28"/>
          <w:szCs w:val="28"/>
          <w:lang w:eastAsia="ru-RU"/>
        </w:rPr>
        <w:t>До розгляду заяв обов’язково залучається представник міської/селищної/ сільської ради (голова, його заступник або інша уповноважена особа), на території якої зареєстрований та/або здійснює діяльність Заявник.</w:t>
      </w:r>
    </w:p>
    <w:bookmarkEnd w:id="4"/>
    <w:p w14:paraId="4D4296C9"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Формою роботи робочої групи є засідання, які скликаються її керівником. </w:t>
      </w:r>
    </w:p>
    <w:p w14:paraId="0E9F7EF4"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Членство у робочій групі не має створювати конфлікту інтересів щодо членів цієї робочої групи, що може вплинути на об’єктивність та неупередженість прийняття рішень. </w:t>
      </w:r>
    </w:p>
    <w:p w14:paraId="17D619A1" w14:textId="77777777" w:rsidR="00886603" w:rsidRPr="00C73315" w:rsidRDefault="00886603" w:rsidP="00886603">
      <w:pPr>
        <w:shd w:val="clear" w:color="auto" w:fill="FFFFFF"/>
        <w:ind w:firstLine="567"/>
        <w:jc w:val="both"/>
        <w:rPr>
          <w:rFonts w:ascii="Times New Roman" w:hAnsi="Times New Roman" w:cs="Times New Roman"/>
          <w:sz w:val="28"/>
          <w:szCs w:val="28"/>
          <w:lang w:eastAsia="ru-RU"/>
        </w:rPr>
      </w:pPr>
      <w:r w:rsidRPr="00C73315">
        <w:rPr>
          <w:rFonts w:ascii="Times New Roman" w:hAnsi="Times New Roman" w:cs="Times New Roman"/>
          <w:sz w:val="28"/>
          <w:szCs w:val="28"/>
        </w:rPr>
        <w:t xml:space="preserve">Члени </w:t>
      </w:r>
      <w:r w:rsidRPr="00C73315">
        <w:rPr>
          <w:rFonts w:ascii="Times New Roman" w:hAnsi="Times New Roman" w:cs="Times New Roman"/>
          <w:sz w:val="28"/>
          <w:szCs w:val="28"/>
          <w:lang w:eastAsia="ru-RU"/>
        </w:rPr>
        <w:t>робочої групи зобов’язані:</w:t>
      </w:r>
    </w:p>
    <w:p w14:paraId="0BA1F7CE" w14:textId="77777777" w:rsidR="00886603" w:rsidRPr="00C73315" w:rsidRDefault="00886603" w:rsidP="00886603">
      <w:pPr>
        <w:shd w:val="clear" w:color="auto" w:fill="FFFFFF"/>
        <w:ind w:firstLine="567"/>
        <w:jc w:val="both"/>
        <w:rPr>
          <w:rFonts w:ascii="Times New Roman" w:hAnsi="Times New Roman" w:cs="Times New Roman"/>
          <w:sz w:val="28"/>
          <w:szCs w:val="28"/>
        </w:rPr>
      </w:pPr>
      <w:r w:rsidRPr="00C73315">
        <w:rPr>
          <w:rFonts w:ascii="Times New Roman" w:hAnsi="Times New Roman" w:cs="Times New Roman"/>
          <w:sz w:val="28"/>
          <w:szCs w:val="28"/>
        </w:rPr>
        <w:t xml:space="preserve">повідомляти керівника робочої групи або його заступників про наявність у них реального чи потенційного конфлікту інтересів до початку розгляду питання, щодо якого виникає конфлікт інтересів; </w:t>
      </w:r>
    </w:p>
    <w:p w14:paraId="5FAC43CB" w14:textId="77777777" w:rsidR="00886603" w:rsidRPr="00C73315" w:rsidRDefault="00886603" w:rsidP="00886603">
      <w:pPr>
        <w:shd w:val="clear" w:color="auto" w:fill="FFFFFF"/>
        <w:ind w:firstLine="567"/>
        <w:jc w:val="both"/>
        <w:rPr>
          <w:rFonts w:ascii="Times New Roman" w:hAnsi="Times New Roman" w:cs="Times New Roman"/>
          <w:sz w:val="28"/>
          <w:szCs w:val="28"/>
        </w:rPr>
      </w:pPr>
      <w:r w:rsidRPr="00C73315">
        <w:rPr>
          <w:rFonts w:ascii="Times New Roman" w:hAnsi="Times New Roman" w:cs="Times New Roman"/>
          <w:sz w:val="28"/>
          <w:szCs w:val="28"/>
        </w:rPr>
        <w:t xml:space="preserve">не брати участі у розгляді питання, щодо якого виникає конфлікт інтересів. </w:t>
      </w:r>
    </w:p>
    <w:p w14:paraId="6EB1B828" w14:textId="77777777" w:rsidR="00886603" w:rsidRPr="00C73315" w:rsidRDefault="00886603" w:rsidP="00886603">
      <w:pPr>
        <w:shd w:val="clear" w:color="auto" w:fill="FFFFFF"/>
        <w:ind w:firstLine="567"/>
        <w:jc w:val="both"/>
        <w:rPr>
          <w:rFonts w:ascii="Times New Roman" w:hAnsi="Times New Roman" w:cs="Times New Roman"/>
          <w:sz w:val="28"/>
          <w:szCs w:val="28"/>
          <w:lang w:eastAsia="ru-RU"/>
        </w:rPr>
      </w:pPr>
      <w:r w:rsidRPr="00C73315">
        <w:rPr>
          <w:rFonts w:ascii="Times New Roman" w:hAnsi="Times New Roman" w:cs="Times New Roman"/>
          <w:sz w:val="28"/>
          <w:szCs w:val="28"/>
        </w:rPr>
        <w:t>Повідомлення члена робочої групи про реальний або потенційний конфлікт інтересів заноситься до відповідного протоколу засідання робочої групи.</w:t>
      </w:r>
    </w:p>
    <w:p w14:paraId="32F2C893"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Засідання робочої групи є правомочним за умови присутності на ньому більше половини складу її членів.</w:t>
      </w:r>
    </w:p>
    <w:p w14:paraId="27057490"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3.6. Робоча група під час засідання:</w:t>
      </w:r>
    </w:p>
    <w:p w14:paraId="175584E4"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1) розглядає подані заяви з відповідними підтверджуючими документами,</w:t>
      </w:r>
      <w:r w:rsidRPr="00C73315">
        <w:rPr>
          <w:rFonts w:ascii="Times New Roman" w:eastAsia="Times New Roman" w:hAnsi="Times New Roman" w:cs="Times New Roman"/>
          <w:i/>
          <w:iCs/>
          <w:sz w:val="28"/>
          <w:szCs w:val="28"/>
          <w:lang w:eastAsia="ru-RU"/>
        </w:rPr>
        <w:t xml:space="preserve"> </w:t>
      </w:r>
      <w:r w:rsidRPr="00C73315">
        <w:rPr>
          <w:rFonts w:ascii="Times New Roman" w:eastAsia="Times New Roman" w:hAnsi="Times New Roman" w:cs="Times New Roman"/>
          <w:sz w:val="28"/>
          <w:szCs w:val="28"/>
          <w:lang w:eastAsia="ru-RU"/>
        </w:rPr>
        <w:t>визначає відповідність документів Заявника вимогам (умовам) Порядку;</w:t>
      </w:r>
    </w:p>
    <w:p w14:paraId="46D7EABB"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2) приймає рішення про визначення Заявника Учасником Програми </w:t>
      </w:r>
      <w:bookmarkStart w:id="5" w:name="_Hlk211947316"/>
      <w:r w:rsidRPr="00C73315">
        <w:rPr>
          <w:rFonts w:ascii="Times New Roman" w:eastAsia="Times New Roman" w:hAnsi="Times New Roman" w:cs="Times New Roman"/>
          <w:sz w:val="28"/>
          <w:szCs w:val="28"/>
          <w:lang w:eastAsia="ru-RU"/>
        </w:rPr>
        <w:t>Компенсації відсотків</w:t>
      </w:r>
      <w:bookmarkEnd w:id="5"/>
      <w:r w:rsidRPr="00C73315">
        <w:rPr>
          <w:rFonts w:ascii="Times New Roman" w:eastAsia="Times New Roman" w:hAnsi="Times New Roman" w:cs="Times New Roman"/>
          <w:sz w:val="28"/>
          <w:szCs w:val="28"/>
          <w:lang w:eastAsia="ru-RU"/>
        </w:rPr>
        <w:t>. За необхідності робоча група запрошує для участі у засіданні суб’єкта господарювання, який подав заяву на участь у Програмі Компенсації відсотків;</w:t>
      </w:r>
    </w:p>
    <w:p w14:paraId="6454E1D8"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3) приймає рішення про </w:t>
      </w:r>
      <w:bookmarkStart w:id="6" w:name="_Hlk211948053"/>
      <w:r w:rsidRPr="00C73315">
        <w:rPr>
          <w:rFonts w:ascii="Times New Roman" w:eastAsia="Times New Roman" w:hAnsi="Times New Roman" w:cs="Times New Roman"/>
          <w:sz w:val="28"/>
          <w:szCs w:val="28"/>
          <w:lang w:eastAsia="ru-RU"/>
        </w:rPr>
        <w:t>максимальний розмір граничної суми Компенсації відсотків, яка може бути виплачена Учаснику у поточному календарному році</w:t>
      </w:r>
      <w:bookmarkEnd w:id="6"/>
      <w:r w:rsidRPr="00C73315">
        <w:rPr>
          <w:rFonts w:ascii="Times New Roman" w:eastAsia="Times New Roman" w:hAnsi="Times New Roman" w:cs="Times New Roman"/>
          <w:sz w:val="28"/>
          <w:szCs w:val="28"/>
          <w:lang w:eastAsia="ru-RU"/>
        </w:rPr>
        <w:t xml:space="preserve"> (починаючи із початку року, у якому подана заява/або початку дії договору) щодо кожного Учасника Програми Компенсації відсотків.</w:t>
      </w:r>
    </w:p>
    <w:p w14:paraId="27691A79"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Рішення робочої групи про визначення Заявника Учасником Програми Компенсації відсотків та про максимальний розмір граничної суми Компенсації відсотків, яка може бути виплачена Учаснику у поточному календарному році </w:t>
      </w:r>
      <w:r w:rsidRPr="00C73315">
        <w:rPr>
          <w:rFonts w:ascii="Times New Roman" w:eastAsia="Times New Roman" w:hAnsi="Times New Roman" w:cs="Times New Roman"/>
          <w:sz w:val="28"/>
          <w:szCs w:val="28"/>
          <w:lang w:eastAsia="ru-RU"/>
        </w:rPr>
        <w:lastRenderedPageBreak/>
        <w:t xml:space="preserve">(починаючи </w:t>
      </w:r>
      <w:r w:rsidRPr="00C73315">
        <w:rPr>
          <w:rFonts w:ascii="Times New Roman" w:eastAsia="Times New Roman" w:hAnsi="Times New Roman" w:cs="Times New Roman"/>
          <w:iCs/>
          <w:sz w:val="28"/>
          <w:szCs w:val="28"/>
          <w:lang w:eastAsia="ru-RU"/>
        </w:rPr>
        <w:t>із початку року, у якому подана заява</w:t>
      </w:r>
      <w:r w:rsidRPr="00C73315">
        <w:rPr>
          <w:rFonts w:ascii="Times New Roman" w:eastAsia="Times New Roman" w:hAnsi="Times New Roman" w:cs="Times New Roman"/>
          <w:sz w:val="28"/>
          <w:szCs w:val="28"/>
          <w:lang w:eastAsia="ru-RU"/>
        </w:rPr>
        <w:t>/або початку дії договору) відображається у протоколі.</w:t>
      </w:r>
    </w:p>
    <w:p w14:paraId="0629693B"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Максимальний розмір граничної суми Компенсації відсотків на поточний календарний рік не може перевищувати 50 відсотків суми сплачених відсотків за користування кредитом у поточному році, 50 відсотків сплаченої суб’єктом господарювання суми податку на доходи фізичних осіб та/або єдиного податку за попередній календарний рік, що передує даті подання заявки, та не більше </w:t>
      </w:r>
      <w:r w:rsidRPr="00C73315">
        <w:rPr>
          <w:rFonts w:ascii="Times New Roman" w:eastAsia="Times New Roman" w:hAnsi="Times New Roman" w:cs="Times New Roman"/>
          <w:sz w:val="28"/>
          <w:szCs w:val="28"/>
          <w:lang w:eastAsia="ru-RU"/>
        </w:rPr>
        <w:br/>
        <w:t>1,0 млн гривень.</w:t>
      </w:r>
    </w:p>
    <w:p w14:paraId="7DB6A4AB"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Рішення приймається шляхом відкритого голосування простою більшістю голосів від загального складу робочої групи. </w:t>
      </w:r>
    </w:p>
    <w:p w14:paraId="62D822B7"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Робоча група розглядає заяву та приймає рішення щодо визначення Заявника Учасником Програми Компенсації відсотків та щодо максимального розміру граничної суми Компенсації відсотків, яка може бути виплачена Учаснику Програми Компенсації відсотків у поточному календарному році протягом 30 робочих днів від дати подання заяви на участь у Програмі Компенсації відсотків. </w:t>
      </w:r>
    </w:p>
    <w:p w14:paraId="18B8A438"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Робоча група </w:t>
      </w:r>
      <w:bookmarkStart w:id="7" w:name="_Hlk211953917"/>
      <w:r w:rsidRPr="00C73315">
        <w:rPr>
          <w:rFonts w:ascii="Times New Roman" w:eastAsia="Times New Roman" w:hAnsi="Times New Roman" w:cs="Times New Roman"/>
          <w:sz w:val="28"/>
          <w:szCs w:val="28"/>
          <w:lang w:eastAsia="ru-RU"/>
        </w:rPr>
        <w:t>має право відмовити Заявнику у визначенні його Учасником Програми Компенсації відсотків у разі:</w:t>
      </w:r>
    </w:p>
    <w:p w14:paraId="7E80B4BC"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відсутності повного пакета документів та </w:t>
      </w:r>
      <w:proofErr w:type="spellStart"/>
      <w:r w:rsidRPr="00C73315">
        <w:rPr>
          <w:rFonts w:ascii="Times New Roman" w:eastAsia="Times New Roman" w:hAnsi="Times New Roman" w:cs="Times New Roman"/>
          <w:sz w:val="28"/>
          <w:szCs w:val="28"/>
          <w:lang w:eastAsia="ru-RU"/>
        </w:rPr>
        <w:t>неусунення</w:t>
      </w:r>
      <w:proofErr w:type="spellEnd"/>
      <w:r w:rsidRPr="00C73315">
        <w:rPr>
          <w:rFonts w:ascii="Times New Roman" w:eastAsia="Times New Roman" w:hAnsi="Times New Roman" w:cs="Times New Roman"/>
          <w:sz w:val="28"/>
          <w:szCs w:val="28"/>
          <w:lang w:eastAsia="ru-RU"/>
        </w:rPr>
        <w:t xml:space="preserve"> недоліків протягом 10 (десяти) робочих днів із дня відправлення такого повідомлення;</w:t>
      </w:r>
    </w:p>
    <w:p w14:paraId="2AA27993"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подання завідомо неправдивої інформації щодо фінансового стану, наявності виробничих </w:t>
      </w:r>
      <w:proofErr w:type="spellStart"/>
      <w:r w:rsidRPr="00C73315">
        <w:rPr>
          <w:rFonts w:ascii="Times New Roman" w:eastAsia="Times New Roman" w:hAnsi="Times New Roman" w:cs="Times New Roman"/>
          <w:sz w:val="28"/>
          <w:szCs w:val="28"/>
          <w:lang w:eastAsia="ru-RU"/>
        </w:rPr>
        <w:t>потужностей</w:t>
      </w:r>
      <w:proofErr w:type="spellEnd"/>
      <w:r w:rsidRPr="00C73315">
        <w:rPr>
          <w:rFonts w:ascii="Times New Roman" w:eastAsia="Times New Roman" w:hAnsi="Times New Roman" w:cs="Times New Roman"/>
          <w:sz w:val="28"/>
          <w:szCs w:val="28"/>
          <w:lang w:eastAsia="ru-RU"/>
        </w:rPr>
        <w:t xml:space="preserve"> тощо;</w:t>
      </w:r>
    </w:p>
    <w:p w14:paraId="361EB7D2"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наявності заборгованості зі сплати податків та зборів перед бюджетом;</w:t>
      </w:r>
    </w:p>
    <w:p w14:paraId="537ECEB3"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відсутності фінансування за Програмою</w:t>
      </w:r>
      <w:bookmarkEnd w:id="7"/>
      <w:r w:rsidRPr="00C73315">
        <w:rPr>
          <w:rFonts w:ascii="Times New Roman" w:eastAsia="Times New Roman" w:hAnsi="Times New Roman" w:cs="Times New Roman"/>
          <w:sz w:val="28"/>
          <w:szCs w:val="28"/>
          <w:lang w:eastAsia="ru-RU"/>
        </w:rPr>
        <w:t>.</w:t>
      </w:r>
    </w:p>
    <w:p w14:paraId="42CC99F2"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3.7. Робоча група надає Учасникам Програми Компенсації відсотків та міській/селищній/сільській раді, представники якої брали участь у засіданні робочої групи, витяг із протоколу протягом 10 (десяти) робочих днів після проведення засідання робочої групи.</w:t>
      </w:r>
    </w:p>
    <w:p w14:paraId="3E3AA87D"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p w14:paraId="6B5E9980"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r w:rsidRPr="00C73315">
        <w:rPr>
          <w:rFonts w:ascii="Times New Roman" w:eastAsia="Times New Roman" w:hAnsi="Times New Roman" w:cs="Times New Roman"/>
          <w:b/>
          <w:sz w:val="28"/>
          <w:szCs w:val="28"/>
          <w:lang w:eastAsia="ru-RU"/>
        </w:rPr>
        <w:t>4. Умови фінансування</w:t>
      </w:r>
    </w:p>
    <w:p w14:paraId="2733B864"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p>
    <w:p w14:paraId="06359598"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4.1. Загальний обсяг Компенсації відсотків не може перевищувати обсяг видатків, передбачених для виконання заходів Програми.</w:t>
      </w:r>
    </w:p>
    <w:p w14:paraId="50B8A3B6"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Для забезпечення співфінансування з бюджетів територіальних громад після прийняття робочою групою рішення про Компенсацію відсотків Учасникам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відповідною міською/селищною/сільською радою, </w:t>
      </w:r>
      <w:r w:rsidRPr="00C73315">
        <w:rPr>
          <w:rFonts w:ascii="Times New Roman" w:eastAsia="Times New Roman" w:hAnsi="Times New Roman" w:cs="Times New Roman"/>
          <w:sz w:val="28"/>
          <w:szCs w:val="28"/>
          <w:lang w:eastAsia="ru-RU"/>
        </w:rPr>
        <w:t>на території якої зареєстрований та/або здійснює діяльність Учасник</w:t>
      </w:r>
      <w:r w:rsidRPr="00C73315">
        <w:rPr>
          <w:rFonts w:ascii="Times New Roman" w:eastAsia="Times New Roman" w:hAnsi="Times New Roman" w:cs="Times New Roman"/>
          <w:i/>
          <w:iCs/>
          <w:sz w:val="28"/>
          <w:szCs w:val="28"/>
          <w:lang w:eastAsia="ru-RU"/>
        </w:rPr>
        <w:t xml:space="preserve">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вносяться зміни до бюджету в частині передбачення субвенції обласному бюджету у сумі, необхідній для здійснення Компенсації відсотків</w:t>
      </w:r>
      <w:r w:rsidRPr="00C73315">
        <w:rPr>
          <w:rFonts w:ascii="Times New Roman" w:eastAsia="Times New Roman" w:hAnsi="Times New Roman" w:cs="Times New Roman"/>
          <w:i/>
          <w:iCs/>
          <w:sz w:val="28"/>
          <w:szCs w:val="28"/>
          <w:lang w:eastAsia="ru-RU" w:bidi="ar-SA"/>
        </w:rPr>
        <w:t xml:space="preserve"> </w:t>
      </w:r>
      <w:r w:rsidRPr="00C73315">
        <w:rPr>
          <w:rFonts w:ascii="Times New Roman" w:eastAsia="Times New Roman" w:hAnsi="Times New Roman" w:cs="Times New Roman"/>
          <w:sz w:val="28"/>
          <w:szCs w:val="28"/>
          <w:lang w:eastAsia="ru-RU" w:bidi="ar-SA"/>
        </w:rPr>
        <w:t xml:space="preserve">до кінця поточного бюджетного року. </w:t>
      </w:r>
    </w:p>
    <w:p w14:paraId="566D5F7F" w14:textId="57F04F80"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4.2. Компенсація відсотків надається на підставі заяви Учасника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на отримання Компенсації відсотків (додаток 3 до Порядку), поданої до Департаменту, та довідки (відомості), </w:t>
      </w:r>
      <w:bookmarkStart w:id="8" w:name="_Hlk211870783"/>
      <w:r w:rsidRPr="00C73315">
        <w:rPr>
          <w:rFonts w:ascii="Times New Roman" w:eastAsia="Times New Roman" w:hAnsi="Times New Roman" w:cs="Times New Roman"/>
          <w:sz w:val="28"/>
          <w:szCs w:val="28"/>
          <w:lang w:eastAsia="ru-RU" w:bidi="ar-SA"/>
        </w:rPr>
        <w:t>виданої банківською установою про сплату відсотків за користування кредитом</w:t>
      </w:r>
      <w:bookmarkEnd w:id="8"/>
      <w:r w:rsidRPr="00C73315">
        <w:rPr>
          <w:rFonts w:ascii="Times New Roman" w:eastAsia="Times New Roman" w:hAnsi="Times New Roman" w:cs="Times New Roman"/>
          <w:sz w:val="28"/>
          <w:szCs w:val="28"/>
          <w:lang w:eastAsia="ru-RU" w:bidi="ar-SA"/>
        </w:rPr>
        <w:t xml:space="preserve"> (з помісячною сплатою) за період із початку року, у якому подано заяву. </w:t>
      </w:r>
    </w:p>
    <w:p w14:paraId="3CF577EF"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color w:val="000000"/>
          <w:sz w:val="28"/>
          <w:szCs w:val="28"/>
          <w:lang w:eastAsia="ru-RU" w:bidi="ar-SA"/>
        </w:rPr>
      </w:pPr>
      <w:r w:rsidRPr="00C73315">
        <w:rPr>
          <w:rFonts w:ascii="Times New Roman" w:eastAsia="Times New Roman" w:hAnsi="Times New Roman" w:cs="Times New Roman"/>
          <w:sz w:val="28"/>
          <w:szCs w:val="28"/>
          <w:lang w:eastAsia="ru-RU" w:bidi="ar-SA"/>
        </w:rPr>
        <w:lastRenderedPageBreak/>
        <w:t xml:space="preserve">Усі заяви Учасників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на отримання Компенсації відсотків приймаються не пізніше 15 грудня поточного року.</w:t>
      </w:r>
    </w:p>
    <w:p w14:paraId="3006DBC6"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Департамент опрацьовує подані Учасником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довідки (відомості) банківської установи про сплачені відсотки та здійснює Компенсацію відсотків у межах затвердженої робочою групою максимальної суми.</w:t>
      </w:r>
    </w:p>
    <w:p w14:paraId="122A0D81"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Департамент має право відмовити Учаснику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у перерахуванні Компенсації відсотків у разі:</w:t>
      </w:r>
    </w:p>
    <w:p w14:paraId="7254C7C8"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неподання до заяви на отримання Компенсації відсотків довідки (відомості), виданої банківською установою про сплату відсотків за користування кредитом; </w:t>
      </w:r>
    </w:p>
    <w:p w14:paraId="39812D28"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подання заяви на отримання Компенсації відсотків після 15 грудня;</w:t>
      </w:r>
    </w:p>
    <w:p w14:paraId="2BAE27C8"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відсутності фінансування за Програмою.</w:t>
      </w:r>
    </w:p>
    <w:p w14:paraId="5338EBBD"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4.3. Для здійснення виплати суми Компенсації відсотків беруться до уваги усі сплачені суми відсотків за користування кредитом протягом поточного року.</w:t>
      </w:r>
    </w:p>
    <w:p w14:paraId="49B88175"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4.4. Розгляд заяви, видання наказу та зведеної відомості у разі позитивного вирішення заяви про отримання Компенсації відсотків здійснюється Департаментом протягом 10 робочих днів.</w:t>
      </w:r>
    </w:p>
    <w:p w14:paraId="464B5080"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4.5. Компенсація відсотків Учасникам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здійснюється за рахунок видатків бюджетів територіальних громад та обласного бюджету:</w:t>
      </w:r>
    </w:p>
    <w:p w14:paraId="525C2706" w14:textId="1CDF9670"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60</w:t>
      </w:r>
      <w:r w:rsidR="00536C12">
        <w:rPr>
          <w:rFonts w:ascii="Times New Roman" w:eastAsia="Times New Roman" w:hAnsi="Times New Roman" w:cs="Times New Roman"/>
          <w:sz w:val="28"/>
          <w:szCs w:val="28"/>
          <w:lang w:eastAsia="ru-RU" w:bidi="ar-SA"/>
        </w:rPr>
        <w:t> </w:t>
      </w:r>
      <w:r w:rsidRPr="00C73315">
        <w:rPr>
          <w:rFonts w:ascii="Times New Roman" w:eastAsia="Times New Roman" w:hAnsi="Times New Roman" w:cs="Times New Roman"/>
          <w:sz w:val="28"/>
          <w:szCs w:val="28"/>
          <w:lang w:eastAsia="ru-RU" w:bidi="ar-SA"/>
        </w:rPr>
        <w:t xml:space="preserve">відсотків – із бюджету територіальної громади; </w:t>
      </w:r>
    </w:p>
    <w:p w14:paraId="3451F9EE" w14:textId="7CFA693C"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40</w:t>
      </w:r>
      <w:r w:rsidR="00536C12">
        <w:rPr>
          <w:rFonts w:ascii="Times New Roman" w:eastAsia="Times New Roman" w:hAnsi="Times New Roman" w:cs="Times New Roman"/>
          <w:sz w:val="28"/>
          <w:szCs w:val="28"/>
          <w:lang w:eastAsia="ru-RU" w:bidi="ar-SA"/>
        </w:rPr>
        <w:t> </w:t>
      </w:r>
      <w:r w:rsidRPr="00C73315">
        <w:rPr>
          <w:rFonts w:ascii="Times New Roman" w:eastAsia="Times New Roman" w:hAnsi="Times New Roman" w:cs="Times New Roman"/>
          <w:sz w:val="28"/>
          <w:szCs w:val="28"/>
          <w:lang w:eastAsia="ru-RU" w:bidi="ar-SA"/>
        </w:rPr>
        <w:t>відсотків – із обласного бюджету.</w:t>
      </w:r>
    </w:p>
    <w:p w14:paraId="47EDF6C1"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4.6. Компенсація відсотків відповідно до Закону України </w:t>
      </w:r>
      <w:hyperlink r:id="rId9" w:tgtFrame="_blank" w:history="1">
        <w:r w:rsidRPr="00C73315">
          <w:rPr>
            <w:rFonts w:ascii="Times New Roman" w:eastAsia="Times New Roman" w:hAnsi="Times New Roman" w:cs="Times New Roman"/>
            <w:sz w:val="28"/>
            <w:szCs w:val="28"/>
            <w:lang w:eastAsia="ru-RU" w:bidi="ar-SA"/>
          </w:rPr>
          <w:t>„Про державну допомогу суб’єктам господарювання</w:t>
        </w:r>
      </w:hyperlink>
      <w:r w:rsidRPr="00C73315">
        <w:rPr>
          <w:rFonts w:ascii="Times New Roman" w:hAnsi="Times New Roman" w:cs="Times New Roman"/>
          <w:sz w:val="28"/>
          <w:szCs w:val="28"/>
          <w:lang w:eastAsia="en-US" w:bidi="ar-SA"/>
        </w:rPr>
        <w:t xml:space="preserve">” </w:t>
      </w:r>
      <w:r w:rsidRPr="00C73315">
        <w:rPr>
          <w:rFonts w:ascii="Times New Roman" w:eastAsia="Times New Roman" w:hAnsi="Times New Roman" w:cs="Times New Roman"/>
          <w:sz w:val="28"/>
          <w:szCs w:val="28"/>
          <w:lang w:eastAsia="ru-RU" w:bidi="ar-SA"/>
        </w:rPr>
        <w:t>є незначною державною допомогою суб’єктам господарювання для забезпечення розвитку регіонів та підтримки малого і середнього підприємництва.</w:t>
      </w:r>
    </w:p>
    <w:p w14:paraId="0F20150B"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4.7. Операції, пов’язані з використанням бюджетних коштів, здійснюються відповідно до Порядку казначейського обслуговування місцевих бюджетів, затвердженого наказом Міністерства фінансів України від 23.08.2012 № 938, зареєстрованим в Міністерстві юстиції України 12 вересня 2012 року за № 1569/21881 (зі змінами).</w:t>
      </w:r>
    </w:p>
    <w:p w14:paraId="5CD4130C"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4.8. Компенсація відсотків за рахунок коштів місцевих бюджетів Учасникам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здійснюватиметься Департаментом у межах наявних бюджетних призначень у порядку черговості прийнятих робочою групою рішень. </w:t>
      </w:r>
    </w:p>
    <w:p w14:paraId="4EEB9B36"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4.9. Перерахунок коштів як Компенсації відсотків на розрахунковий рахунок Учасника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здійснюється за рахунок коштів обласного бюджету та коштів іншої субвенції, які надійшли до обласного бюджету з бюджету територіальної громади на співфінансування Компенсації відсотків.</w:t>
      </w:r>
    </w:p>
    <w:p w14:paraId="3FAE3704"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Департамент перераховує кошти на розрахунковий рахунок Учасника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 xml:space="preserve"> у розмірі 40 </w:t>
      </w:r>
      <w:proofErr w:type="spellStart"/>
      <w:r w:rsidRPr="00C73315">
        <w:rPr>
          <w:rFonts w:ascii="Times New Roman" w:eastAsia="Times New Roman" w:hAnsi="Times New Roman" w:cs="Times New Roman"/>
          <w:sz w:val="28"/>
          <w:szCs w:val="28"/>
          <w:lang w:eastAsia="ru-RU" w:bidi="ar-SA"/>
        </w:rPr>
        <w:t>відс</w:t>
      </w:r>
      <w:proofErr w:type="spellEnd"/>
      <w:r w:rsidRPr="00C73315">
        <w:rPr>
          <w:rFonts w:ascii="Times New Roman" w:eastAsia="Times New Roman" w:hAnsi="Times New Roman" w:cs="Times New Roman"/>
          <w:sz w:val="28"/>
          <w:szCs w:val="28"/>
          <w:lang w:eastAsia="ru-RU" w:bidi="ar-SA"/>
        </w:rPr>
        <w:t>. від суми належної Компенсації відсотків за рахунок коштів обласного бюджету за наявності необхідного обсягу бюджетних асигнувань в обласному бюджеті на зазначені цілі,</w:t>
      </w:r>
      <w:r w:rsidRPr="00C73315">
        <w:rPr>
          <w:rFonts w:ascii="Times New Roman" w:eastAsia="Times New Roman" w:hAnsi="Times New Roman" w:cs="Times New Roman"/>
          <w:i/>
          <w:iCs/>
          <w:sz w:val="28"/>
          <w:szCs w:val="28"/>
          <w:lang w:eastAsia="ru-RU" w:bidi="ar-SA"/>
        </w:rPr>
        <w:t xml:space="preserve"> </w:t>
      </w:r>
      <w:r w:rsidRPr="00C73315">
        <w:rPr>
          <w:rFonts w:ascii="Times New Roman" w:eastAsia="Times New Roman" w:hAnsi="Times New Roman" w:cs="Times New Roman"/>
          <w:sz w:val="28"/>
          <w:szCs w:val="28"/>
          <w:lang w:eastAsia="ru-RU" w:bidi="ar-SA"/>
        </w:rPr>
        <w:t>незалежно від факту надходження співфінансування від територіальної громади</w:t>
      </w:r>
      <w:bookmarkStart w:id="9" w:name="_Hlk209790031"/>
      <w:r w:rsidRPr="00C73315">
        <w:rPr>
          <w:rFonts w:ascii="Times New Roman" w:eastAsia="Times New Roman" w:hAnsi="Times New Roman" w:cs="Times New Roman"/>
          <w:sz w:val="28"/>
          <w:szCs w:val="28"/>
          <w:lang w:eastAsia="ru-RU" w:bidi="ar-SA"/>
        </w:rPr>
        <w:t xml:space="preserve">, на території </w:t>
      </w:r>
      <w:r w:rsidRPr="00C73315">
        <w:rPr>
          <w:rFonts w:ascii="Times New Roman" w:eastAsia="Times New Roman" w:hAnsi="Times New Roman" w:cs="Times New Roman"/>
          <w:sz w:val="28"/>
          <w:szCs w:val="28"/>
          <w:lang w:eastAsia="ru-RU" w:bidi="ar-SA"/>
        </w:rPr>
        <w:lastRenderedPageBreak/>
        <w:t xml:space="preserve">якої зареєстрований та/або здійснює діяльність такий Учасник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w:t>
      </w:r>
      <w:bookmarkEnd w:id="9"/>
    </w:p>
    <w:p w14:paraId="19816A79" w14:textId="77777777" w:rsidR="00886603" w:rsidRPr="00C7331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 xml:space="preserve">Перерахування залишку у розмірі 60 </w:t>
      </w:r>
      <w:proofErr w:type="spellStart"/>
      <w:r w:rsidRPr="00C73315">
        <w:rPr>
          <w:rFonts w:ascii="Times New Roman" w:eastAsia="Times New Roman" w:hAnsi="Times New Roman" w:cs="Times New Roman"/>
          <w:sz w:val="28"/>
          <w:szCs w:val="28"/>
          <w:lang w:eastAsia="ru-RU" w:bidi="ar-SA"/>
        </w:rPr>
        <w:t>відс</w:t>
      </w:r>
      <w:proofErr w:type="spellEnd"/>
      <w:r w:rsidRPr="00C73315">
        <w:rPr>
          <w:rFonts w:ascii="Times New Roman" w:eastAsia="Times New Roman" w:hAnsi="Times New Roman" w:cs="Times New Roman"/>
          <w:sz w:val="28"/>
          <w:szCs w:val="28"/>
          <w:lang w:eastAsia="ru-RU" w:bidi="ar-SA"/>
        </w:rPr>
        <w:t xml:space="preserve">. від суми належної Компенсації відсотків здійснюється Департаментом у межах та за фактом надходження коштів субвенції (співфінансування) із бюджету відповідної міської/ селищної/сільської територіальної громади, на території якої зареєстрований та/або здійснює діяльність такий Учасник </w:t>
      </w:r>
      <w:r w:rsidRPr="00C73315">
        <w:rPr>
          <w:rFonts w:ascii="Times New Roman" w:eastAsia="Times New Roman" w:hAnsi="Times New Roman" w:cs="Times New Roman"/>
          <w:sz w:val="28"/>
          <w:szCs w:val="28"/>
          <w:lang w:eastAsia="ru-RU"/>
        </w:rPr>
        <w:t>Програми Компенсації відсотків</w:t>
      </w:r>
      <w:r w:rsidRPr="00C73315">
        <w:rPr>
          <w:rFonts w:ascii="Times New Roman" w:eastAsia="Times New Roman" w:hAnsi="Times New Roman" w:cs="Times New Roman"/>
          <w:sz w:val="28"/>
          <w:szCs w:val="28"/>
          <w:lang w:eastAsia="ru-RU" w:bidi="ar-SA"/>
        </w:rPr>
        <w:t>.</w:t>
      </w:r>
    </w:p>
    <w:p w14:paraId="14DE6B84" w14:textId="77777777" w:rsidR="00886603"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C73315">
        <w:rPr>
          <w:rFonts w:ascii="Times New Roman" w:eastAsia="Times New Roman" w:hAnsi="Times New Roman" w:cs="Times New Roman"/>
          <w:sz w:val="28"/>
          <w:szCs w:val="28"/>
          <w:lang w:eastAsia="ru-RU" w:bidi="ar-SA"/>
        </w:rPr>
        <w:t>4.10. У кожному випадку виплати Компенсації відсотків Департамент видає наказ про перерахування Учаснику суми Компенсації відсотків у межах максимального розміру граничної суми Компенсації відсотків відповідно до протоколу засідання робочої групи.</w:t>
      </w:r>
    </w:p>
    <w:p w14:paraId="33CF6C56" w14:textId="0E60B76C" w:rsidR="00886603" w:rsidRPr="0012267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122675">
        <w:rPr>
          <w:rFonts w:ascii="Times New Roman" w:eastAsia="Times New Roman" w:hAnsi="Times New Roman" w:cs="Times New Roman"/>
          <w:sz w:val="28"/>
          <w:szCs w:val="28"/>
          <w:lang w:eastAsia="ru-RU" w:bidi="ar-SA"/>
        </w:rPr>
        <w:t>4.11.</w:t>
      </w:r>
      <w:r w:rsidR="00536C12">
        <w:rPr>
          <w:rFonts w:ascii="Times New Roman" w:eastAsia="Times New Roman" w:hAnsi="Times New Roman" w:cs="Times New Roman"/>
          <w:sz w:val="28"/>
          <w:szCs w:val="28"/>
          <w:lang w:eastAsia="ru-RU" w:bidi="ar-SA"/>
        </w:rPr>
        <w:t> </w:t>
      </w:r>
      <w:r w:rsidRPr="00122675">
        <w:rPr>
          <w:rFonts w:ascii="Times New Roman" w:eastAsia="Times New Roman" w:hAnsi="Times New Roman" w:cs="Times New Roman"/>
          <w:sz w:val="28"/>
          <w:szCs w:val="28"/>
          <w:lang w:eastAsia="ru-RU" w:bidi="ar-SA"/>
        </w:rPr>
        <w:t xml:space="preserve">Протягом одного бюджетного року суб’єкту господарювання фінансова підтримка надається лише за одним із таких заходів: </w:t>
      </w:r>
    </w:p>
    <w:p w14:paraId="377C00BA" w14:textId="77777777" w:rsidR="00886603" w:rsidRPr="0012267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122675">
        <w:rPr>
          <w:rFonts w:ascii="Times New Roman" w:eastAsia="Times New Roman" w:hAnsi="Times New Roman" w:cs="Times New Roman"/>
          <w:sz w:val="28"/>
          <w:szCs w:val="28"/>
          <w:lang w:eastAsia="ru-RU" w:bidi="ar-SA"/>
        </w:rPr>
        <w:t>компенсація частини вартості придбаних альтернативних джерел енергозабезпечення суб’єктами господарювання;</w:t>
      </w:r>
    </w:p>
    <w:p w14:paraId="2B349F1C" w14:textId="77777777" w:rsidR="00886603" w:rsidRPr="00122675"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122675">
        <w:rPr>
          <w:rFonts w:ascii="Times New Roman" w:eastAsia="Times New Roman" w:hAnsi="Times New Roman" w:cs="Times New Roman"/>
          <w:sz w:val="28"/>
          <w:szCs w:val="28"/>
          <w:lang w:eastAsia="ru-RU" w:bidi="ar-SA"/>
        </w:rPr>
        <w:t>компенсація частини відсоткових ставок за користування кредитами у межах Державної програми „Доступні кредити 5-7-9%” суб’єктам 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w:t>
      </w:r>
    </w:p>
    <w:p w14:paraId="1CC8D036"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p w14:paraId="5EE875B1"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r w:rsidRPr="00C73315">
        <w:rPr>
          <w:rFonts w:ascii="Times New Roman" w:eastAsia="Times New Roman" w:hAnsi="Times New Roman" w:cs="Times New Roman"/>
          <w:b/>
          <w:sz w:val="28"/>
          <w:szCs w:val="28"/>
          <w:lang w:eastAsia="ru-RU"/>
        </w:rPr>
        <w:t>5. Прикінцеві положення</w:t>
      </w:r>
    </w:p>
    <w:p w14:paraId="16F7EB7C" w14:textId="77777777" w:rsidR="00886603" w:rsidRPr="00C73315" w:rsidRDefault="00886603" w:rsidP="00886603">
      <w:pPr>
        <w:shd w:val="clear" w:color="auto" w:fill="FFFFFF"/>
        <w:jc w:val="center"/>
        <w:rPr>
          <w:rFonts w:ascii="Times New Roman" w:eastAsia="Times New Roman" w:hAnsi="Times New Roman" w:cs="Times New Roman"/>
          <w:b/>
          <w:sz w:val="28"/>
          <w:szCs w:val="28"/>
          <w:lang w:eastAsia="ru-RU"/>
        </w:rPr>
      </w:pPr>
    </w:p>
    <w:p w14:paraId="4011A1E7"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5.1. Учасники Програми Компенсації відсотків, які отримали у поточному році за рахунок обласного бюджету Компенсацію відсотків за користування кредитами, залученими у межах Державної програми „Доступні кредити                  5-7-9%”, зобов’язані:</w:t>
      </w:r>
    </w:p>
    <w:p w14:paraId="7F7CFB0C" w14:textId="77777777" w:rsidR="00886603" w:rsidRPr="00C73315" w:rsidRDefault="00886603" w:rsidP="00886603">
      <w:pPr>
        <w:suppressAutoHyphens w:val="0"/>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протягом 40 календарних днів за</w:t>
      </w:r>
      <w:r w:rsidRPr="00C73315">
        <w:rPr>
          <w:rFonts w:ascii="Times New Roman" w:eastAsia="Times New Roman" w:hAnsi="Times New Roman" w:cs="Times New Roman"/>
          <w:bCs/>
          <w:sz w:val="28"/>
          <w:szCs w:val="28"/>
          <w:lang w:eastAsia="en-US" w:bidi="ar-SA"/>
        </w:rPr>
        <w:t xml:space="preserve"> результатами року, у якому отримано Компенсацію відсотків, разом із підтверджуючими документами </w:t>
      </w:r>
      <w:r w:rsidRPr="00C73315">
        <w:rPr>
          <w:rFonts w:ascii="Times New Roman" w:eastAsia="Times New Roman" w:hAnsi="Times New Roman" w:cs="Times New Roman"/>
          <w:sz w:val="28"/>
          <w:szCs w:val="28"/>
          <w:lang w:eastAsia="ru-RU"/>
        </w:rPr>
        <w:t xml:space="preserve">подавати Департаменту звіт </w:t>
      </w:r>
      <w:bookmarkStart w:id="10" w:name="_Hlk167368261"/>
      <w:r w:rsidRPr="00C73315">
        <w:rPr>
          <w:rFonts w:ascii="Times New Roman" w:eastAsia="Times New Roman" w:hAnsi="Times New Roman" w:cs="Times New Roman"/>
          <w:sz w:val="28"/>
          <w:szCs w:val="28"/>
          <w:lang w:eastAsia="ru-RU"/>
        </w:rPr>
        <w:t xml:space="preserve">про реалізацію фінансово-виробничого плану </w:t>
      </w:r>
      <w:bookmarkStart w:id="11" w:name="_Hlk167712470"/>
      <w:r w:rsidRPr="00C73315">
        <w:rPr>
          <w:rFonts w:ascii="Times New Roman" w:eastAsia="Times New Roman" w:hAnsi="Times New Roman" w:cs="Times New Roman"/>
          <w:sz w:val="28"/>
          <w:szCs w:val="28"/>
          <w:lang w:eastAsia="ru-RU"/>
        </w:rPr>
        <w:t xml:space="preserve">щодо збільшення обсягів виробництва кінцевої продукції для споживача та/або збільшення кількості найманих працівників, зростання суми сплачених податків і зборів до бюджетів, впровадження інноваційних технологій, модернізації основних засобів тощо </w:t>
      </w:r>
      <w:bookmarkEnd w:id="10"/>
      <w:bookmarkEnd w:id="11"/>
      <w:r w:rsidRPr="00C73315">
        <w:rPr>
          <w:rFonts w:ascii="Times New Roman" w:eastAsia="Times New Roman" w:hAnsi="Times New Roman" w:cs="Times New Roman"/>
          <w:sz w:val="28"/>
          <w:szCs w:val="28"/>
          <w:lang w:eastAsia="ru-RU"/>
        </w:rPr>
        <w:t>на період дії кредитного договору у паперовому та електронному вигляді згідно із додатком 2 до цього Порядку;</w:t>
      </w:r>
    </w:p>
    <w:p w14:paraId="78B7FD48"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не припиняти господарську діяльність протягом двох років із моменту отримання коштів фінансової підтримки (Компенсації відсотків);</w:t>
      </w:r>
    </w:p>
    <w:p w14:paraId="457CB229"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 xml:space="preserve">отриману фінансову підтримку витрачати виключно на реалізацію фінансово-виробничого плану щодо </w:t>
      </w:r>
      <w:bookmarkStart w:id="12" w:name="_Hlk167712349"/>
      <w:r w:rsidRPr="00C73315">
        <w:rPr>
          <w:rFonts w:ascii="Times New Roman" w:eastAsia="Times New Roman" w:hAnsi="Times New Roman" w:cs="Times New Roman"/>
          <w:sz w:val="28"/>
          <w:szCs w:val="28"/>
          <w:lang w:eastAsia="ru-RU"/>
        </w:rPr>
        <w:t>збільшення обсягів виробництва кінцевої продукції для споживача та/або збільшення кількості найманих працівників</w:t>
      </w:r>
      <w:bookmarkEnd w:id="12"/>
      <w:r w:rsidRPr="00C73315">
        <w:rPr>
          <w:rFonts w:ascii="Times New Roman" w:eastAsia="Times New Roman" w:hAnsi="Times New Roman" w:cs="Times New Roman"/>
          <w:sz w:val="28"/>
          <w:szCs w:val="28"/>
          <w:lang w:eastAsia="ru-RU"/>
        </w:rPr>
        <w:t>;</w:t>
      </w:r>
    </w:p>
    <w:p w14:paraId="5BCBA43D"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bookmarkStart w:id="13" w:name="_Hlk167712653"/>
      <w:bookmarkStart w:id="14" w:name="_Hlk167351082"/>
      <w:r w:rsidRPr="00C73315">
        <w:rPr>
          <w:rFonts w:ascii="Times New Roman" w:eastAsia="Times New Roman" w:hAnsi="Times New Roman" w:cs="Times New Roman"/>
          <w:sz w:val="28"/>
          <w:szCs w:val="28"/>
          <w:lang w:eastAsia="ru-RU"/>
        </w:rPr>
        <w:t>повернути Департаменту кошти фінансової підтримки у повному обсязі у разі невиконання взятих зобов’язань щодо збільшення обсягів виробництва кінцевої продукції для споживача та/або збільшення кількості найманих працівників, зростання суми сплачених податків і зборів до бюджетів, впровадження інноваційних технологій, модернізації основних засобів тощо,</w:t>
      </w:r>
      <w:bookmarkEnd w:id="13"/>
      <w:r w:rsidRPr="00C73315">
        <w:rPr>
          <w:rFonts w:ascii="Times New Roman" w:eastAsia="Times New Roman" w:hAnsi="Times New Roman" w:cs="Times New Roman"/>
          <w:sz w:val="28"/>
          <w:szCs w:val="28"/>
          <w:lang w:eastAsia="ru-RU"/>
        </w:rPr>
        <w:t xml:space="preserve"> передбачених Учасником у фінансово-виробничому плані</w:t>
      </w:r>
      <w:bookmarkEnd w:id="14"/>
      <w:r w:rsidRPr="00C73315">
        <w:rPr>
          <w:rFonts w:ascii="Times New Roman" w:eastAsia="Times New Roman" w:hAnsi="Times New Roman" w:cs="Times New Roman"/>
          <w:sz w:val="28"/>
          <w:szCs w:val="28"/>
          <w:lang w:eastAsia="ru-RU"/>
        </w:rPr>
        <w:t>;</w:t>
      </w:r>
    </w:p>
    <w:p w14:paraId="2E688DBB"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lastRenderedPageBreak/>
        <w:t>сплатити усі податки та збори, пов’язані з отриманням фінансової підтримки в межах та у рамках Програми розвитку малого та середнього підприємництва у Закарпатській області на 2025 – 2027 роки.</w:t>
      </w:r>
    </w:p>
    <w:p w14:paraId="7C12030A"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5.2. Контроль та здійснення моніторингу за виконанням Порядку покладається на Департамент, який є розробником Програми і головним розпорядником коштів, передбачених для її реалізації.</w:t>
      </w:r>
    </w:p>
    <w:p w14:paraId="5A0B9B1B"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r w:rsidRPr="00C73315">
        <w:rPr>
          <w:rFonts w:ascii="Times New Roman" w:eastAsia="Times New Roman" w:hAnsi="Times New Roman" w:cs="Times New Roman"/>
          <w:sz w:val="28"/>
          <w:szCs w:val="28"/>
          <w:lang w:eastAsia="ru-RU"/>
        </w:rPr>
        <w:t>5.3. Питання, не врегульовані цим Порядком, вирішуються відповідно до вимог чинного законодавства України.</w:t>
      </w:r>
    </w:p>
    <w:p w14:paraId="0A4A3A0C"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p w14:paraId="5CA18CAA"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p w14:paraId="3C9E3957" w14:textId="77777777" w:rsidR="00886603" w:rsidRPr="00C73315" w:rsidRDefault="00886603" w:rsidP="00886603">
      <w:pPr>
        <w:shd w:val="clear" w:color="auto" w:fill="FFFFFF"/>
        <w:ind w:firstLine="567"/>
        <w:jc w:val="both"/>
        <w:rPr>
          <w:rFonts w:ascii="Times New Roman" w:eastAsia="Times New Roman" w:hAnsi="Times New Roman" w:cs="Times New Roman"/>
          <w:sz w:val="28"/>
          <w:szCs w:val="28"/>
          <w:lang w:eastAsia="ru-RU"/>
        </w:rPr>
      </w:pPr>
    </w:p>
    <w:tbl>
      <w:tblPr>
        <w:tblW w:w="9532" w:type="dxa"/>
        <w:tblInd w:w="-34" w:type="dxa"/>
        <w:tblLayout w:type="fixed"/>
        <w:tblLook w:val="0000" w:firstRow="0" w:lastRow="0" w:firstColumn="0" w:lastColumn="0" w:noHBand="0" w:noVBand="0"/>
      </w:tblPr>
      <w:tblGrid>
        <w:gridCol w:w="5137"/>
        <w:gridCol w:w="4395"/>
      </w:tblGrid>
      <w:tr w:rsidR="00886603" w:rsidRPr="00C73315" w14:paraId="0F101BF7" w14:textId="77777777" w:rsidTr="00487335">
        <w:tc>
          <w:tcPr>
            <w:tcW w:w="5137" w:type="dxa"/>
          </w:tcPr>
          <w:p w14:paraId="1D0A8172" w14:textId="77777777" w:rsidR="00886603" w:rsidRPr="00C73315" w:rsidRDefault="00886603" w:rsidP="00487335">
            <w:pPr>
              <w:jc w:val="both"/>
              <w:rPr>
                <w:rFonts w:ascii="Times New Roman" w:hAnsi="Times New Roman" w:cs="Times New Roman"/>
                <w:b/>
                <w:sz w:val="28"/>
                <w:szCs w:val="28"/>
              </w:rPr>
            </w:pPr>
          </w:p>
          <w:p w14:paraId="3714A6CA" w14:textId="77777777" w:rsidR="00886603" w:rsidRPr="00C73315" w:rsidRDefault="00886603" w:rsidP="00487335">
            <w:pPr>
              <w:jc w:val="both"/>
              <w:rPr>
                <w:rFonts w:ascii="Times New Roman" w:hAnsi="Times New Roman" w:cs="Times New Roman"/>
                <w:b/>
                <w:sz w:val="28"/>
                <w:szCs w:val="28"/>
                <w:lang w:bidi="ar-SA"/>
              </w:rPr>
            </w:pPr>
            <w:r w:rsidRPr="00C73315">
              <w:rPr>
                <w:rFonts w:ascii="Times New Roman" w:hAnsi="Times New Roman" w:cs="Times New Roman"/>
                <w:b/>
                <w:sz w:val="28"/>
                <w:szCs w:val="28"/>
              </w:rPr>
              <w:t>Директор департаменту економічного та регіонального розвитку обласної  військової  адміністрації</w:t>
            </w:r>
          </w:p>
        </w:tc>
        <w:tc>
          <w:tcPr>
            <w:tcW w:w="4395" w:type="dxa"/>
          </w:tcPr>
          <w:p w14:paraId="2E4F6BF3" w14:textId="77777777" w:rsidR="00886603" w:rsidRPr="00C73315" w:rsidRDefault="00886603" w:rsidP="00487335">
            <w:pPr>
              <w:jc w:val="both"/>
              <w:rPr>
                <w:rFonts w:ascii="Times New Roman" w:hAnsi="Times New Roman" w:cs="Times New Roman"/>
                <w:b/>
                <w:sz w:val="28"/>
                <w:szCs w:val="28"/>
              </w:rPr>
            </w:pPr>
          </w:p>
          <w:p w14:paraId="37ED1794" w14:textId="77777777" w:rsidR="00886603" w:rsidRPr="00C73315" w:rsidRDefault="00886603" w:rsidP="00487335">
            <w:pPr>
              <w:jc w:val="both"/>
              <w:rPr>
                <w:rFonts w:ascii="Times New Roman" w:hAnsi="Times New Roman" w:cs="Times New Roman"/>
                <w:b/>
                <w:sz w:val="28"/>
                <w:szCs w:val="28"/>
              </w:rPr>
            </w:pPr>
          </w:p>
          <w:p w14:paraId="1DAE5B7D" w14:textId="77777777" w:rsidR="00886603" w:rsidRPr="00C73315" w:rsidRDefault="00886603" w:rsidP="00487335">
            <w:pPr>
              <w:jc w:val="right"/>
              <w:rPr>
                <w:rFonts w:ascii="Times New Roman" w:hAnsi="Times New Roman" w:cs="Times New Roman"/>
                <w:b/>
                <w:sz w:val="28"/>
                <w:szCs w:val="28"/>
              </w:rPr>
            </w:pPr>
          </w:p>
          <w:p w14:paraId="44F89244" w14:textId="77777777" w:rsidR="00886603" w:rsidRPr="00C73315" w:rsidRDefault="00886603" w:rsidP="00487335">
            <w:pPr>
              <w:jc w:val="right"/>
              <w:rPr>
                <w:rFonts w:ascii="Times New Roman" w:eastAsia="Times New Roman" w:hAnsi="Times New Roman" w:cs="Times New Roman"/>
                <w:sz w:val="28"/>
                <w:szCs w:val="28"/>
              </w:rPr>
            </w:pPr>
            <w:r w:rsidRPr="00C73315">
              <w:rPr>
                <w:rFonts w:ascii="Times New Roman" w:hAnsi="Times New Roman" w:cs="Times New Roman"/>
                <w:b/>
                <w:sz w:val="28"/>
                <w:szCs w:val="28"/>
              </w:rPr>
              <w:t>Тарас ТРИНДЯК</w:t>
            </w:r>
          </w:p>
        </w:tc>
      </w:tr>
    </w:tbl>
    <w:p w14:paraId="780D7D5D" w14:textId="77777777" w:rsidR="00886603" w:rsidRPr="00C73315" w:rsidRDefault="00886603" w:rsidP="00886603">
      <w:pPr>
        <w:jc w:val="center"/>
        <w:rPr>
          <w:rFonts w:ascii="Times New Roman" w:hAnsi="Times New Roman" w:cs="Times New Roman"/>
          <w:color w:val="FF0000"/>
          <w:sz w:val="28"/>
          <w:szCs w:val="28"/>
        </w:rPr>
      </w:pPr>
    </w:p>
    <w:p w14:paraId="388F4030" w14:textId="77777777" w:rsidR="00886603" w:rsidRPr="00C73315" w:rsidRDefault="00886603" w:rsidP="00886603">
      <w:pPr>
        <w:rPr>
          <w:rFonts w:ascii="Times New Roman" w:hAnsi="Times New Roman" w:cs="Times New Roman"/>
          <w:color w:val="FF0000"/>
          <w:sz w:val="28"/>
          <w:szCs w:val="28"/>
        </w:rPr>
        <w:sectPr w:rsidR="00886603" w:rsidRPr="00C73315" w:rsidSect="00886603">
          <w:headerReference w:type="default" r:id="rId10"/>
          <w:pgSz w:w="11906" w:h="16838"/>
          <w:pgMar w:top="567" w:right="567" w:bottom="567" w:left="1701" w:header="720" w:footer="720" w:gutter="0"/>
          <w:pgNumType w:start="1"/>
          <w:cols w:space="720"/>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gridCol w:w="1803"/>
      </w:tblGrid>
      <w:tr w:rsidR="00886603" w:rsidRPr="00C73315" w14:paraId="3E53491D" w14:textId="77777777" w:rsidTr="00487335">
        <w:tc>
          <w:tcPr>
            <w:tcW w:w="8046" w:type="dxa"/>
          </w:tcPr>
          <w:p w14:paraId="6A9E3E63" w14:textId="77777777" w:rsidR="00886603" w:rsidRPr="00C73315" w:rsidRDefault="00886603" w:rsidP="00487335">
            <w:pPr>
              <w:spacing w:line="240" w:lineRule="atLeast"/>
              <w:jc w:val="both"/>
              <w:rPr>
                <w:rFonts w:ascii="Times New Roman" w:eastAsia="Times New Roman" w:hAnsi="Times New Roman" w:cs="Times New Roman"/>
                <w:bCs/>
                <w:sz w:val="28"/>
                <w:szCs w:val="28"/>
                <w:lang w:eastAsia="ru-RU"/>
              </w:rPr>
            </w:pPr>
          </w:p>
        </w:tc>
        <w:tc>
          <w:tcPr>
            <w:tcW w:w="1809" w:type="dxa"/>
          </w:tcPr>
          <w:p w14:paraId="53CC4AB5" w14:textId="77777777" w:rsidR="00886603" w:rsidRPr="00C73315" w:rsidRDefault="00886603" w:rsidP="00487335">
            <w:pPr>
              <w:jc w:val="both"/>
              <w:rPr>
                <w:rFonts w:ascii="Times New Roman" w:eastAsia="Times New Roman" w:hAnsi="Times New Roman" w:cs="Times New Roman"/>
                <w:bCs/>
                <w:sz w:val="28"/>
                <w:szCs w:val="28"/>
                <w:lang w:eastAsia="ru-RU"/>
              </w:rPr>
            </w:pPr>
            <w:r w:rsidRPr="00C73315">
              <w:rPr>
                <w:rFonts w:ascii="Times New Roman" w:hAnsi="Times New Roman" w:cs="Times New Roman"/>
                <w:sz w:val="28"/>
                <w:szCs w:val="28"/>
              </w:rPr>
              <w:t>Додаток 1</w:t>
            </w:r>
            <w:r w:rsidRPr="00C73315">
              <w:rPr>
                <w:rFonts w:ascii="Times New Roman" w:eastAsia="Times New Roman" w:hAnsi="Times New Roman" w:cs="Times New Roman"/>
                <w:bCs/>
                <w:sz w:val="28"/>
                <w:szCs w:val="28"/>
                <w:lang w:eastAsia="ru-RU"/>
              </w:rPr>
              <w:t xml:space="preserve"> </w:t>
            </w:r>
          </w:p>
          <w:p w14:paraId="5F5AED6D" w14:textId="77777777" w:rsidR="00886603" w:rsidRPr="00C73315" w:rsidRDefault="00886603" w:rsidP="00487335">
            <w:pPr>
              <w:shd w:val="clear" w:color="auto" w:fill="FFFFFF"/>
              <w:jc w:val="both"/>
              <w:rPr>
                <w:rFonts w:ascii="Times New Roman" w:eastAsia="Times New Roman" w:hAnsi="Times New Roman" w:cs="Times New Roman"/>
                <w:bCs/>
                <w:sz w:val="28"/>
                <w:szCs w:val="28"/>
                <w:lang w:eastAsia="ru-RU"/>
              </w:rPr>
            </w:pPr>
            <w:r w:rsidRPr="00C73315">
              <w:rPr>
                <w:rFonts w:ascii="Times New Roman" w:eastAsia="Times New Roman" w:hAnsi="Times New Roman" w:cs="Times New Roman"/>
                <w:bCs/>
                <w:sz w:val="28"/>
                <w:szCs w:val="28"/>
                <w:lang w:eastAsia="ru-RU"/>
              </w:rPr>
              <w:t>до</w:t>
            </w:r>
            <w:r w:rsidRPr="00C73315">
              <w:rPr>
                <w:rFonts w:ascii="Times New Roman" w:hAnsi="Times New Roman" w:cs="Times New Roman"/>
                <w:sz w:val="28"/>
                <w:szCs w:val="28"/>
              </w:rPr>
              <w:t xml:space="preserve"> Порядку </w:t>
            </w:r>
          </w:p>
        </w:tc>
      </w:tr>
    </w:tbl>
    <w:p w14:paraId="1C28A133" w14:textId="77777777" w:rsidR="00886603" w:rsidRPr="00536C12" w:rsidRDefault="00886603" w:rsidP="00886603">
      <w:pPr>
        <w:spacing w:line="240" w:lineRule="atLeast"/>
        <w:jc w:val="both"/>
        <w:rPr>
          <w:rFonts w:ascii="Times New Roman" w:eastAsia="Times New Roman" w:hAnsi="Times New Roman" w:cs="Times New Roman"/>
          <w:bCs/>
          <w:sz w:val="16"/>
          <w:szCs w:val="16"/>
          <w:lang w:eastAsia="ru-RU"/>
        </w:rPr>
      </w:pPr>
    </w:p>
    <w:p w14:paraId="5DBCD5D3" w14:textId="77777777" w:rsidR="00886603" w:rsidRPr="00C73315" w:rsidRDefault="00886603" w:rsidP="00886603">
      <w:pPr>
        <w:spacing w:line="240" w:lineRule="atLeast"/>
        <w:ind w:left="3402"/>
        <w:jc w:val="both"/>
        <w:rPr>
          <w:rFonts w:ascii="Times New Roman" w:eastAsia="Times New Roman" w:hAnsi="Times New Roman" w:cs="Times New Roman"/>
          <w:bCs/>
          <w:sz w:val="28"/>
          <w:szCs w:val="28"/>
          <w:lang w:eastAsia="ru-RU"/>
        </w:rPr>
      </w:pPr>
      <w:r w:rsidRPr="00C73315">
        <w:rPr>
          <w:rFonts w:ascii="Times New Roman" w:eastAsia="Times New Roman" w:hAnsi="Times New Roman" w:cs="Times New Roman"/>
          <w:bCs/>
          <w:sz w:val="28"/>
          <w:szCs w:val="28"/>
          <w:lang w:eastAsia="ru-RU"/>
        </w:rPr>
        <w:t xml:space="preserve">Департамент економічного та регіонального розвитку Закарпатської обласної державної </w:t>
      </w:r>
      <w:r w:rsidRPr="00C73315">
        <w:rPr>
          <w:rFonts w:ascii="Times New Roman" w:eastAsia="Times New Roman" w:hAnsi="Times New Roman" w:cs="Times New Roman"/>
          <w:bCs/>
          <w:sz w:val="28"/>
          <w:szCs w:val="28"/>
          <w:u w:val="single"/>
          <w:lang w:eastAsia="ru-RU"/>
        </w:rPr>
        <w:t>адміністрації – обласної військової адміністрації</w:t>
      </w:r>
      <w:r w:rsidRPr="00C73315">
        <w:rPr>
          <w:rFonts w:ascii="Times New Roman" w:eastAsia="Times New Roman" w:hAnsi="Times New Roman" w:cs="Times New Roman"/>
          <w:bCs/>
          <w:sz w:val="28"/>
          <w:szCs w:val="28"/>
          <w:lang w:eastAsia="ru-RU"/>
        </w:rPr>
        <w:t>___</w:t>
      </w:r>
    </w:p>
    <w:p w14:paraId="3063F79D" w14:textId="77777777" w:rsidR="00886603" w:rsidRPr="00C73315" w:rsidRDefault="00886603" w:rsidP="00886603">
      <w:pPr>
        <w:spacing w:line="180" w:lineRule="atLeast"/>
        <w:ind w:left="3686"/>
        <w:jc w:val="center"/>
        <w:rPr>
          <w:rFonts w:ascii="Times New Roman" w:eastAsia="Times New Roman" w:hAnsi="Times New Roman" w:cs="Times New Roman"/>
          <w:bCs/>
          <w:sz w:val="28"/>
          <w:szCs w:val="28"/>
          <w:lang w:eastAsia="ru-RU"/>
        </w:rPr>
      </w:pPr>
      <w:r w:rsidRPr="00C73315">
        <w:rPr>
          <w:rFonts w:ascii="Times New Roman" w:eastAsia="Times New Roman" w:hAnsi="Times New Roman" w:cs="Times New Roman"/>
          <w:bCs/>
          <w:sz w:val="28"/>
          <w:szCs w:val="28"/>
          <w:lang w:eastAsia="ru-RU"/>
        </w:rPr>
        <w:t>(найменування організатора конкурсу)</w:t>
      </w:r>
    </w:p>
    <w:p w14:paraId="061F1476" w14:textId="300770E9" w:rsidR="00886603" w:rsidRPr="00C73315" w:rsidRDefault="00536C12" w:rsidP="00886603">
      <w:pPr>
        <w:tabs>
          <w:tab w:val="left" w:pos="3686"/>
        </w:tabs>
        <w:spacing w:line="240" w:lineRule="atLeast"/>
        <w:ind w:left="3686" w:hanging="567"/>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886603" w:rsidRPr="00C73315">
        <w:rPr>
          <w:rFonts w:ascii="Times New Roman" w:eastAsia="Times New Roman" w:hAnsi="Times New Roman" w:cs="Times New Roman"/>
          <w:bCs/>
          <w:sz w:val="28"/>
          <w:szCs w:val="28"/>
          <w:lang w:eastAsia="ru-RU"/>
        </w:rPr>
        <w:t>Заявник_________</w:t>
      </w:r>
      <w:r w:rsidR="00886603">
        <w:rPr>
          <w:rFonts w:ascii="Times New Roman" w:eastAsia="Times New Roman" w:hAnsi="Times New Roman" w:cs="Times New Roman"/>
          <w:bCs/>
          <w:sz w:val="28"/>
          <w:szCs w:val="28"/>
          <w:lang w:eastAsia="ru-RU"/>
        </w:rPr>
        <w:t>________________________</w:t>
      </w:r>
      <w:bookmarkStart w:id="15" w:name="_Hlk236725079"/>
      <w:r w:rsidR="00886603">
        <w:rPr>
          <w:rFonts w:ascii="Times New Roman" w:eastAsia="Times New Roman" w:hAnsi="Times New Roman" w:cs="Times New Roman"/>
          <w:bCs/>
          <w:sz w:val="28"/>
          <w:szCs w:val="28"/>
          <w:lang w:eastAsia="ru-RU"/>
        </w:rPr>
        <w:t>__</w:t>
      </w:r>
      <w:bookmarkEnd w:id="15"/>
      <w:r>
        <w:rPr>
          <w:rFonts w:ascii="Times New Roman" w:eastAsia="Times New Roman" w:hAnsi="Times New Roman" w:cs="Times New Roman"/>
          <w:bCs/>
          <w:sz w:val="28"/>
          <w:szCs w:val="28"/>
          <w:lang w:eastAsia="ru-RU"/>
        </w:rPr>
        <w:t>_</w:t>
      </w:r>
      <w:r w:rsidR="00886603">
        <w:rPr>
          <w:rFonts w:ascii="Times New Roman" w:eastAsia="Times New Roman" w:hAnsi="Times New Roman" w:cs="Times New Roman"/>
          <w:bCs/>
          <w:sz w:val="28"/>
          <w:szCs w:val="28"/>
          <w:lang w:eastAsia="ru-RU"/>
        </w:rPr>
        <w:t>_</w:t>
      </w:r>
      <w:r w:rsidR="00886603" w:rsidRPr="00C73315">
        <w:rPr>
          <w:rFonts w:ascii="Times New Roman" w:eastAsia="Times New Roman" w:hAnsi="Times New Roman" w:cs="Times New Roman"/>
          <w:bCs/>
          <w:sz w:val="28"/>
          <w:szCs w:val="28"/>
          <w:lang w:eastAsia="ru-RU"/>
        </w:rPr>
        <w:t xml:space="preserve"> (найменування заявника)</w:t>
      </w:r>
    </w:p>
    <w:p w14:paraId="71609ED9" w14:textId="77777777" w:rsidR="00886603" w:rsidRPr="00C73315" w:rsidRDefault="00886603" w:rsidP="00886603">
      <w:pPr>
        <w:spacing w:line="240" w:lineRule="atLeast"/>
        <w:ind w:left="3686"/>
        <w:jc w:val="both"/>
        <w:rPr>
          <w:rFonts w:ascii="Times New Roman" w:eastAsia="Times New Roman" w:hAnsi="Times New Roman" w:cs="Times New Roman"/>
          <w:bCs/>
          <w:sz w:val="28"/>
          <w:szCs w:val="28"/>
          <w:lang w:eastAsia="ru-RU"/>
        </w:rPr>
      </w:pPr>
      <w:r w:rsidRPr="00C73315">
        <w:rPr>
          <w:rFonts w:ascii="Times New Roman" w:eastAsia="Times New Roman" w:hAnsi="Times New Roman" w:cs="Times New Roman"/>
          <w:bCs/>
          <w:sz w:val="28"/>
          <w:szCs w:val="28"/>
          <w:lang w:eastAsia="ru-RU"/>
        </w:rPr>
        <w:t>_________________</w:t>
      </w:r>
      <w:r>
        <w:rPr>
          <w:rFonts w:ascii="Times New Roman" w:eastAsia="Times New Roman" w:hAnsi="Times New Roman" w:cs="Times New Roman"/>
          <w:bCs/>
          <w:sz w:val="28"/>
          <w:szCs w:val="28"/>
          <w:lang w:eastAsia="ru-RU"/>
        </w:rPr>
        <w:t>_________________________</w:t>
      </w:r>
    </w:p>
    <w:p w14:paraId="22BADC93" w14:textId="77777777" w:rsidR="00886603" w:rsidRPr="00C73315" w:rsidRDefault="00886603" w:rsidP="00886603">
      <w:pPr>
        <w:spacing w:line="180" w:lineRule="atLeast"/>
        <w:ind w:left="3686"/>
        <w:jc w:val="center"/>
        <w:rPr>
          <w:rFonts w:ascii="Times New Roman" w:hAnsi="Times New Roman" w:cs="Times New Roman"/>
          <w:sz w:val="28"/>
          <w:szCs w:val="28"/>
        </w:rPr>
      </w:pPr>
      <w:r w:rsidRPr="00C73315">
        <w:rPr>
          <w:rFonts w:ascii="Times New Roman" w:eastAsia="Times New Roman" w:hAnsi="Times New Roman" w:cs="Times New Roman"/>
          <w:bCs/>
          <w:sz w:val="28"/>
          <w:szCs w:val="28"/>
          <w:lang w:eastAsia="ru-RU"/>
        </w:rPr>
        <w:t xml:space="preserve">(прізвище та ініціали, </w:t>
      </w:r>
      <w:r w:rsidRPr="00C73315">
        <w:rPr>
          <w:rFonts w:ascii="Times New Roman" w:hAnsi="Times New Roman" w:cs="Times New Roman"/>
          <w:sz w:val="28"/>
          <w:szCs w:val="28"/>
        </w:rPr>
        <w:t>посада)</w:t>
      </w:r>
    </w:p>
    <w:p w14:paraId="75ACC30C" w14:textId="77777777" w:rsidR="00886603" w:rsidRPr="00C73315" w:rsidRDefault="00886603" w:rsidP="00886603">
      <w:pPr>
        <w:spacing w:line="240" w:lineRule="atLeast"/>
        <w:ind w:left="3686" w:hanging="284"/>
        <w:jc w:val="both"/>
        <w:rPr>
          <w:rFonts w:ascii="Times New Roman" w:hAnsi="Times New Roman" w:cs="Times New Roman"/>
          <w:sz w:val="28"/>
          <w:szCs w:val="28"/>
        </w:rPr>
      </w:pPr>
      <w:r w:rsidRPr="00C73315">
        <w:rPr>
          <w:rFonts w:ascii="Times New Roman" w:eastAsia="Times New Roman" w:hAnsi="Times New Roman" w:cs="Times New Roman"/>
          <w:bCs/>
          <w:sz w:val="28"/>
          <w:szCs w:val="28"/>
          <w:lang w:eastAsia="ru-RU"/>
        </w:rPr>
        <w:t>Телефон/телефакс</w:t>
      </w:r>
      <w:r w:rsidRPr="00C73315">
        <w:rPr>
          <w:rFonts w:ascii="Times New Roman" w:hAnsi="Times New Roman" w:cs="Times New Roman"/>
          <w:sz w:val="28"/>
          <w:szCs w:val="28"/>
        </w:rPr>
        <w:t>_________________________</w:t>
      </w:r>
    </w:p>
    <w:p w14:paraId="7FC3A6C8" w14:textId="77777777" w:rsidR="00886603" w:rsidRPr="00536C12" w:rsidRDefault="00886603" w:rsidP="00886603">
      <w:pPr>
        <w:spacing w:line="240" w:lineRule="atLeast"/>
        <w:ind w:left="4111"/>
        <w:jc w:val="both"/>
        <w:rPr>
          <w:rFonts w:ascii="Times New Roman" w:hAnsi="Times New Roman" w:cs="Times New Roman"/>
        </w:rPr>
      </w:pPr>
    </w:p>
    <w:p w14:paraId="0FE23794" w14:textId="77777777" w:rsidR="00886603" w:rsidRPr="00685C80" w:rsidRDefault="00886603" w:rsidP="00886603">
      <w:pPr>
        <w:spacing w:before="120" w:line="240" w:lineRule="atLeast"/>
        <w:jc w:val="center"/>
        <w:rPr>
          <w:rFonts w:ascii="Times New Roman" w:hAnsi="Times New Roman" w:cs="Times New Roman"/>
          <w:sz w:val="28"/>
          <w:szCs w:val="28"/>
        </w:rPr>
      </w:pPr>
      <w:r w:rsidRPr="00685C80">
        <w:rPr>
          <w:rFonts w:ascii="Times New Roman" w:hAnsi="Times New Roman" w:cs="Times New Roman"/>
          <w:sz w:val="28"/>
          <w:szCs w:val="28"/>
        </w:rPr>
        <w:t>ЗАЯВА</w:t>
      </w:r>
    </w:p>
    <w:p w14:paraId="747AD20C" w14:textId="77777777" w:rsidR="00886603" w:rsidRPr="00685C80" w:rsidRDefault="00886603" w:rsidP="00886603">
      <w:pPr>
        <w:spacing w:line="240" w:lineRule="atLeast"/>
        <w:jc w:val="center"/>
        <w:rPr>
          <w:rFonts w:ascii="Times New Roman" w:hAnsi="Times New Roman" w:cs="Times New Roman"/>
          <w:sz w:val="28"/>
          <w:szCs w:val="28"/>
        </w:rPr>
      </w:pPr>
      <w:r w:rsidRPr="00685C80">
        <w:rPr>
          <w:rFonts w:ascii="Times New Roman" w:hAnsi="Times New Roman" w:cs="Times New Roman"/>
          <w:sz w:val="28"/>
          <w:szCs w:val="28"/>
        </w:rPr>
        <w:t xml:space="preserve">на участь у Програмі </w:t>
      </w:r>
      <w:r w:rsidRPr="00685C80">
        <w:rPr>
          <w:rFonts w:ascii="Times New Roman" w:eastAsia="Times New Roman" w:hAnsi="Times New Roman" w:cs="Times New Roman"/>
          <w:sz w:val="28"/>
          <w:szCs w:val="28"/>
          <w:lang w:eastAsia="ru-RU"/>
        </w:rPr>
        <w:t>Компенсації відсотків</w:t>
      </w:r>
    </w:p>
    <w:p w14:paraId="26D919C9" w14:textId="77777777" w:rsidR="00886603" w:rsidRPr="00685C80" w:rsidRDefault="00886603" w:rsidP="00886603">
      <w:pPr>
        <w:shd w:val="clear" w:color="auto" w:fill="FFFFFF"/>
        <w:spacing w:before="120"/>
        <w:ind w:firstLine="567"/>
        <w:jc w:val="both"/>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4"/>
          <w:szCs w:val="24"/>
          <w:lang w:eastAsia="ru-RU"/>
        </w:rPr>
        <w:t>Прошу розглянути документи з метою отримання компенсації</w:t>
      </w:r>
      <w:r w:rsidRPr="00685C80">
        <w:rPr>
          <w:rFonts w:ascii="Times New Roman" w:hAnsi="Times New Roman" w:cs="Times New Roman"/>
          <w:sz w:val="24"/>
          <w:szCs w:val="24"/>
        </w:rPr>
        <w:t xml:space="preserve"> частини відсоткових ставок за користування кредитами у межах Державної програми „Доступні кредити 5-7-9%”</w:t>
      </w:r>
      <w:r w:rsidRPr="00685C80">
        <w:rPr>
          <w:rFonts w:ascii="Times New Roman" w:eastAsia="Times New Roman" w:hAnsi="Times New Roman" w:cs="Times New Roman"/>
          <w:bCs/>
          <w:sz w:val="24"/>
          <w:szCs w:val="24"/>
          <w:lang w:eastAsia="ru-RU"/>
        </w:rPr>
        <w:t xml:space="preserve"> за кредитом, наданим</w:t>
      </w:r>
    </w:p>
    <w:p w14:paraId="71BEFE92" w14:textId="77777777" w:rsidR="00886603" w:rsidRPr="00685C80" w:rsidRDefault="00886603" w:rsidP="00886603">
      <w:pPr>
        <w:shd w:val="clear" w:color="auto" w:fill="FFFFFF"/>
        <w:spacing w:before="120" w:line="240" w:lineRule="atLeast"/>
        <w:jc w:val="both"/>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4"/>
          <w:szCs w:val="24"/>
          <w:lang w:eastAsia="ru-RU"/>
        </w:rPr>
        <w:t>________________________________________________________________________________</w:t>
      </w:r>
    </w:p>
    <w:p w14:paraId="47391CFA" w14:textId="77777777" w:rsidR="00886603" w:rsidRPr="00685C80" w:rsidRDefault="00886603" w:rsidP="00886603">
      <w:pPr>
        <w:shd w:val="clear" w:color="auto" w:fill="FFFFFF"/>
        <w:spacing w:line="180" w:lineRule="atLeast"/>
        <w:ind w:firstLine="851"/>
        <w:jc w:val="center"/>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4"/>
          <w:szCs w:val="24"/>
          <w:lang w:eastAsia="ru-RU"/>
        </w:rPr>
        <w:t>(найменування банку)</w:t>
      </w:r>
    </w:p>
    <w:p w14:paraId="7519790F" w14:textId="77777777" w:rsidR="00886603" w:rsidRPr="00685C80" w:rsidRDefault="00886603" w:rsidP="00886603">
      <w:pPr>
        <w:shd w:val="clear" w:color="auto" w:fill="FFFFFF"/>
        <w:spacing w:line="240" w:lineRule="atLeast"/>
        <w:jc w:val="both"/>
        <w:rPr>
          <w:rFonts w:ascii="Times New Roman" w:hAnsi="Times New Roman" w:cs="Times New Roman"/>
          <w:sz w:val="24"/>
          <w:szCs w:val="24"/>
        </w:rPr>
      </w:pPr>
      <w:r w:rsidRPr="00685C80">
        <w:rPr>
          <w:rFonts w:ascii="Times New Roman" w:hAnsi="Times New Roman" w:cs="Times New Roman"/>
          <w:sz w:val="24"/>
          <w:szCs w:val="24"/>
        </w:rPr>
        <w:t>для _________________________________________________________________________</w:t>
      </w:r>
      <w:r w:rsidRPr="00685C80">
        <w:rPr>
          <w:rFonts w:ascii="Times New Roman" w:eastAsia="Times New Roman" w:hAnsi="Times New Roman" w:cs="Times New Roman"/>
          <w:bCs/>
          <w:sz w:val="24"/>
          <w:szCs w:val="24"/>
          <w:lang w:eastAsia="ru-RU"/>
        </w:rPr>
        <w:t>___</w:t>
      </w:r>
    </w:p>
    <w:p w14:paraId="6D463746" w14:textId="77777777" w:rsidR="00886603" w:rsidRPr="00685C80" w:rsidRDefault="00886603" w:rsidP="00886603">
      <w:pPr>
        <w:shd w:val="clear" w:color="auto" w:fill="FFFFFF"/>
        <w:spacing w:line="180" w:lineRule="atLeast"/>
        <w:jc w:val="center"/>
        <w:rPr>
          <w:rFonts w:ascii="Times New Roman" w:hAnsi="Times New Roman" w:cs="Times New Roman"/>
          <w:sz w:val="24"/>
          <w:szCs w:val="24"/>
        </w:rPr>
      </w:pPr>
      <w:r w:rsidRPr="00685C80">
        <w:rPr>
          <w:rFonts w:ascii="Times New Roman" w:hAnsi="Times New Roman" w:cs="Times New Roman"/>
          <w:sz w:val="24"/>
          <w:szCs w:val="24"/>
        </w:rPr>
        <w:t xml:space="preserve">(ціль кредитування, повне найменування </w:t>
      </w:r>
      <w:proofErr w:type="spellStart"/>
      <w:r w:rsidRPr="00685C80">
        <w:rPr>
          <w:rFonts w:ascii="Times New Roman" w:hAnsi="Times New Roman" w:cs="Times New Roman"/>
          <w:sz w:val="24"/>
          <w:szCs w:val="24"/>
        </w:rPr>
        <w:t>прoєкту</w:t>
      </w:r>
      <w:proofErr w:type="spellEnd"/>
      <w:r w:rsidRPr="00685C80">
        <w:rPr>
          <w:rFonts w:ascii="Times New Roman" w:hAnsi="Times New Roman" w:cs="Times New Roman"/>
          <w:sz w:val="24"/>
          <w:szCs w:val="24"/>
        </w:rPr>
        <w:t>, на який отримано кредит)</w:t>
      </w:r>
    </w:p>
    <w:p w14:paraId="39C357F7" w14:textId="77777777" w:rsidR="00886603" w:rsidRPr="00685C80" w:rsidRDefault="00886603" w:rsidP="00886603">
      <w:pPr>
        <w:shd w:val="clear" w:color="auto" w:fill="FFFFFF"/>
        <w:spacing w:line="240" w:lineRule="atLeast"/>
        <w:jc w:val="both"/>
        <w:rPr>
          <w:rFonts w:ascii="Times New Roman" w:eastAsia="Times New Roman" w:hAnsi="Times New Roman" w:cs="Times New Roman"/>
          <w:bCs/>
          <w:sz w:val="24"/>
          <w:szCs w:val="24"/>
          <w:lang w:eastAsia="ru-RU"/>
        </w:rPr>
      </w:pPr>
      <w:r w:rsidRPr="00685C80">
        <w:rPr>
          <w:rFonts w:ascii="Times New Roman" w:hAnsi="Times New Roman" w:cs="Times New Roman"/>
          <w:sz w:val="24"/>
          <w:szCs w:val="24"/>
        </w:rPr>
        <w:t>_____________________________________________________________________________</w:t>
      </w:r>
      <w:r w:rsidRPr="00685C80">
        <w:rPr>
          <w:rFonts w:ascii="Times New Roman" w:eastAsia="Times New Roman" w:hAnsi="Times New Roman" w:cs="Times New Roman"/>
          <w:bCs/>
          <w:sz w:val="24"/>
          <w:szCs w:val="24"/>
          <w:lang w:eastAsia="ru-RU"/>
        </w:rPr>
        <w:t>___</w:t>
      </w:r>
    </w:p>
    <w:p w14:paraId="161268FD" w14:textId="77777777" w:rsidR="00886603" w:rsidRPr="00536C12" w:rsidRDefault="00886603" w:rsidP="00886603">
      <w:pPr>
        <w:shd w:val="clear" w:color="auto" w:fill="FFFFFF"/>
        <w:spacing w:line="240" w:lineRule="atLeast"/>
        <w:jc w:val="both"/>
        <w:rPr>
          <w:rFonts w:ascii="Times New Roman" w:hAnsi="Times New Roman" w:cs="Times New Roman"/>
          <w:sz w:val="16"/>
          <w:szCs w:val="16"/>
        </w:rPr>
      </w:pPr>
    </w:p>
    <w:p w14:paraId="5B52659C" w14:textId="77777777" w:rsidR="00886603" w:rsidRPr="00685C80" w:rsidRDefault="00886603" w:rsidP="00886603">
      <w:pPr>
        <w:shd w:val="clear" w:color="auto" w:fill="FFFFFF"/>
        <w:spacing w:line="240" w:lineRule="atLeast"/>
        <w:jc w:val="both"/>
        <w:rPr>
          <w:rFonts w:ascii="Times New Roman" w:hAnsi="Times New Roman" w:cs="Times New Roman"/>
          <w:sz w:val="24"/>
          <w:szCs w:val="24"/>
        </w:rPr>
      </w:pPr>
      <w:r w:rsidRPr="00685C80">
        <w:rPr>
          <w:rFonts w:ascii="Times New Roman" w:hAnsi="Times New Roman" w:cs="Times New Roman"/>
          <w:sz w:val="24"/>
          <w:szCs w:val="24"/>
        </w:rPr>
        <w:t>Додатки до заяви:</w:t>
      </w:r>
    </w:p>
    <w:p w14:paraId="0310F841"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lang w:val="ru-RU"/>
        </w:rPr>
      </w:pPr>
      <w:r w:rsidRPr="00685C80">
        <w:rPr>
          <w:rFonts w:ascii="Times New Roman" w:hAnsi="Times New Roman" w:cs="Times New Roman"/>
          <w:sz w:val="24"/>
          <w:szCs w:val="24"/>
        </w:rPr>
        <w:t>1.____________________________________________________________________________</w:t>
      </w:r>
      <w:r w:rsidRPr="00685C80">
        <w:rPr>
          <w:rFonts w:ascii="Times New Roman" w:eastAsia="Times New Roman" w:hAnsi="Times New Roman" w:cs="Times New Roman"/>
          <w:bCs/>
          <w:sz w:val="24"/>
          <w:szCs w:val="24"/>
          <w:lang w:eastAsia="ru-RU"/>
        </w:rPr>
        <w:t>__</w:t>
      </w:r>
    </w:p>
    <w:p w14:paraId="3D107C47"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lang w:val="ru-RU"/>
        </w:rPr>
      </w:pPr>
      <w:r w:rsidRPr="00685C80">
        <w:rPr>
          <w:rFonts w:ascii="Times New Roman" w:hAnsi="Times New Roman" w:cs="Times New Roman"/>
          <w:sz w:val="24"/>
          <w:szCs w:val="24"/>
        </w:rPr>
        <w:t>2.__________________________________________________________________________</w:t>
      </w:r>
      <w:r w:rsidRPr="00685C80">
        <w:rPr>
          <w:rFonts w:ascii="Times New Roman" w:eastAsia="Times New Roman" w:hAnsi="Times New Roman" w:cs="Times New Roman"/>
          <w:bCs/>
          <w:sz w:val="24"/>
          <w:szCs w:val="24"/>
          <w:lang w:eastAsia="ru-RU"/>
        </w:rPr>
        <w:t>___</w:t>
      </w:r>
      <w:r w:rsidRPr="00685C80">
        <w:rPr>
          <w:rFonts w:ascii="Times New Roman" w:eastAsia="Times New Roman" w:hAnsi="Times New Roman" w:cs="Times New Roman"/>
          <w:bCs/>
          <w:sz w:val="24"/>
          <w:szCs w:val="24"/>
          <w:lang w:val="ru-RU" w:eastAsia="ru-RU"/>
        </w:rPr>
        <w:t>_</w:t>
      </w:r>
    </w:p>
    <w:p w14:paraId="3C7C7F25"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rPr>
      </w:pPr>
      <w:r w:rsidRPr="00685C80">
        <w:rPr>
          <w:rFonts w:ascii="Times New Roman" w:hAnsi="Times New Roman" w:cs="Times New Roman"/>
          <w:sz w:val="24"/>
          <w:szCs w:val="24"/>
        </w:rPr>
        <w:t>3.________________________________________________________________________</w:t>
      </w:r>
      <w:r w:rsidRPr="00685C80">
        <w:rPr>
          <w:rFonts w:ascii="Times New Roman" w:eastAsia="Times New Roman" w:hAnsi="Times New Roman" w:cs="Times New Roman"/>
          <w:bCs/>
          <w:sz w:val="24"/>
          <w:szCs w:val="24"/>
          <w:lang w:eastAsia="ru-RU"/>
        </w:rPr>
        <w:t>___</w:t>
      </w:r>
      <w:r w:rsidRPr="00685C80">
        <w:rPr>
          <w:rFonts w:ascii="Times New Roman" w:eastAsia="Times New Roman" w:hAnsi="Times New Roman" w:cs="Times New Roman"/>
          <w:bCs/>
          <w:sz w:val="24"/>
          <w:szCs w:val="24"/>
          <w:lang w:val="ru-RU" w:eastAsia="ru-RU"/>
        </w:rPr>
        <w:t>__</w:t>
      </w:r>
      <w:r w:rsidRPr="00685C80">
        <w:rPr>
          <w:rFonts w:ascii="Times New Roman" w:eastAsia="Times New Roman" w:hAnsi="Times New Roman" w:cs="Times New Roman"/>
          <w:bCs/>
          <w:sz w:val="24"/>
          <w:szCs w:val="24"/>
          <w:lang w:eastAsia="ru-RU"/>
        </w:rPr>
        <w:t>_</w:t>
      </w:r>
    </w:p>
    <w:p w14:paraId="0F2686A3"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rPr>
      </w:pPr>
      <w:r w:rsidRPr="00685C80">
        <w:rPr>
          <w:rFonts w:ascii="Times New Roman" w:hAnsi="Times New Roman" w:cs="Times New Roman"/>
          <w:sz w:val="24"/>
          <w:szCs w:val="24"/>
        </w:rPr>
        <w:t>4.________________________________________________________________________</w:t>
      </w:r>
      <w:r w:rsidRPr="00685C80">
        <w:rPr>
          <w:rFonts w:ascii="Times New Roman" w:eastAsia="Times New Roman" w:hAnsi="Times New Roman" w:cs="Times New Roman"/>
          <w:bCs/>
          <w:sz w:val="24"/>
          <w:szCs w:val="24"/>
          <w:lang w:eastAsia="ru-RU"/>
        </w:rPr>
        <w:t>___</w:t>
      </w:r>
      <w:r w:rsidRPr="00685C80">
        <w:rPr>
          <w:rFonts w:ascii="Times New Roman" w:eastAsia="Times New Roman" w:hAnsi="Times New Roman" w:cs="Times New Roman"/>
          <w:bCs/>
          <w:sz w:val="24"/>
          <w:szCs w:val="24"/>
          <w:lang w:val="ru-RU" w:eastAsia="ru-RU"/>
        </w:rPr>
        <w:t>___</w:t>
      </w:r>
    </w:p>
    <w:p w14:paraId="5407C6AC"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rPr>
      </w:pPr>
      <w:r w:rsidRPr="00685C80">
        <w:rPr>
          <w:rFonts w:ascii="Times New Roman" w:hAnsi="Times New Roman" w:cs="Times New Roman"/>
          <w:sz w:val="24"/>
          <w:szCs w:val="24"/>
        </w:rPr>
        <w:t>5.__________________________________________________________________________</w:t>
      </w:r>
      <w:r w:rsidRPr="00685C80">
        <w:rPr>
          <w:rFonts w:ascii="Times New Roman" w:eastAsia="Times New Roman" w:hAnsi="Times New Roman" w:cs="Times New Roman"/>
          <w:bCs/>
          <w:sz w:val="24"/>
          <w:szCs w:val="24"/>
          <w:lang w:eastAsia="ru-RU"/>
        </w:rPr>
        <w:t>__</w:t>
      </w:r>
      <w:r w:rsidRPr="00685C80">
        <w:rPr>
          <w:rFonts w:ascii="Times New Roman" w:eastAsia="Times New Roman" w:hAnsi="Times New Roman" w:cs="Times New Roman"/>
          <w:bCs/>
          <w:sz w:val="24"/>
          <w:szCs w:val="24"/>
          <w:lang w:val="ru-RU" w:eastAsia="ru-RU"/>
        </w:rPr>
        <w:t>__</w:t>
      </w:r>
    </w:p>
    <w:p w14:paraId="495D9BCF"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rPr>
      </w:pPr>
      <w:r w:rsidRPr="00685C80">
        <w:rPr>
          <w:rFonts w:ascii="Times New Roman" w:hAnsi="Times New Roman" w:cs="Times New Roman"/>
          <w:sz w:val="24"/>
          <w:szCs w:val="24"/>
        </w:rPr>
        <w:t>6.__________________________________________________________________________</w:t>
      </w:r>
      <w:r w:rsidRPr="00685C80">
        <w:rPr>
          <w:rFonts w:ascii="Times New Roman" w:eastAsia="Times New Roman" w:hAnsi="Times New Roman" w:cs="Times New Roman"/>
          <w:bCs/>
          <w:sz w:val="24"/>
          <w:szCs w:val="24"/>
          <w:lang w:eastAsia="ru-RU"/>
        </w:rPr>
        <w:t>__</w:t>
      </w:r>
      <w:r w:rsidRPr="00685C80">
        <w:rPr>
          <w:rFonts w:ascii="Times New Roman" w:eastAsia="Times New Roman" w:hAnsi="Times New Roman" w:cs="Times New Roman"/>
          <w:bCs/>
          <w:sz w:val="24"/>
          <w:szCs w:val="24"/>
          <w:lang w:val="ru-RU" w:eastAsia="ru-RU"/>
        </w:rPr>
        <w:t>__</w:t>
      </w:r>
    </w:p>
    <w:p w14:paraId="272F408C" w14:textId="77777777" w:rsidR="00886603" w:rsidRPr="00685C80" w:rsidRDefault="00886603" w:rsidP="00886603">
      <w:pPr>
        <w:shd w:val="clear" w:color="auto" w:fill="FFFFFF"/>
        <w:spacing w:before="120" w:line="240" w:lineRule="atLeast"/>
        <w:jc w:val="both"/>
        <w:rPr>
          <w:rFonts w:ascii="Times New Roman" w:hAnsi="Times New Roman" w:cs="Times New Roman"/>
          <w:sz w:val="24"/>
          <w:szCs w:val="24"/>
        </w:rPr>
      </w:pPr>
      <w:r w:rsidRPr="00685C80">
        <w:rPr>
          <w:rFonts w:ascii="Times New Roman" w:hAnsi="Times New Roman" w:cs="Times New Roman"/>
          <w:sz w:val="24"/>
          <w:szCs w:val="24"/>
        </w:rPr>
        <w:t>7._________________________________________________________________________</w:t>
      </w:r>
      <w:r w:rsidRPr="00685C80">
        <w:rPr>
          <w:rFonts w:ascii="Times New Roman" w:eastAsia="Times New Roman" w:hAnsi="Times New Roman" w:cs="Times New Roman"/>
          <w:bCs/>
          <w:sz w:val="24"/>
          <w:szCs w:val="24"/>
          <w:lang w:eastAsia="ru-RU"/>
        </w:rPr>
        <w:t>__</w:t>
      </w:r>
      <w:r w:rsidRPr="00685C80">
        <w:rPr>
          <w:rFonts w:ascii="Times New Roman" w:eastAsia="Times New Roman" w:hAnsi="Times New Roman" w:cs="Times New Roman"/>
          <w:bCs/>
          <w:sz w:val="24"/>
          <w:szCs w:val="24"/>
          <w:lang w:val="ru-RU" w:eastAsia="ru-RU"/>
        </w:rPr>
        <w:t>___</w:t>
      </w:r>
    </w:p>
    <w:p w14:paraId="5ACC075C" w14:textId="77777777" w:rsidR="00886603" w:rsidRPr="00685C80" w:rsidRDefault="00886603" w:rsidP="00886603">
      <w:pPr>
        <w:shd w:val="clear" w:color="auto" w:fill="FFFFFF"/>
        <w:spacing w:line="240" w:lineRule="atLeast"/>
        <w:jc w:val="both"/>
        <w:rPr>
          <w:rFonts w:ascii="Times New Roman" w:hAnsi="Times New Roman" w:cs="Times New Roman"/>
          <w:sz w:val="24"/>
          <w:szCs w:val="24"/>
        </w:rPr>
      </w:pPr>
      <w:r w:rsidRPr="00685C80">
        <w:rPr>
          <w:rFonts w:ascii="Times New Roman" w:hAnsi="Times New Roman" w:cs="Times New Roman"/>
          <w:sz w:val="24"/>
          <w:szCs w:val="24"/>
        </w:rPr>
        <w:t>8._________________________________________________________________________</w:t>
      </w:r>
      <w:r w:rsidRPr="00685C80">
        <w:rPr>
          <w:rFonts w:ascii="Times New Roman" w:eastAsia="Times New Roman" w:hAnsi="Times New Roman" w:cs="Times New Roman"/>
          <w:bCs/>
          <w:sz w:val="24"/>
          <w:szCs w:val="24"/>
          <w:lang w:eastAsia="ru-RU"/>
        </w:rPr>
        <w:t>_</w:t>
      </w:r>
      <w:r w:rsidRPr="00685C80">
        <w:rPr>
          <w:rFonts w:ascii="Times New Roman" w:eastAsia="Times New Roman" w:hAnsi="Times New Roman" w:cs="Times New Roman"/>
          <w:bCs/>
          <w:sz w:val="24"/>
          <w:szCs w:val="24"/>
          <w:lang w:val="ru-RU" w:eastAsia="ru-RU"/>
        </w:rPr>
        <w:t>____</w:t>
      </w:r>
    </w:p>
    <w:p w14:paraId="60433FB8" w14:textId="77777777" w:rsidR="00886603" w:rsidRPr="00685C80" w:rsidRDefault="00886603" w:rsidP="00886603">
      <w:pPr>
        <w:ind w:firstLine="567"/>
        <w:jc w:val="both"/>
        <w:rPr>
          <w:rFonts w:ascii="Times New Roman" w:eastAsia="Times New Roman" w:hAnsi="Times New Roman" w:cs="Times New Roman"/>
          <w:bCs/>
          <w:sz w:val="22"/>
          <w:szCs w:val="22"/>
          <w:lang w:eastAsia="ru-RU"/>
        </w:rPr>
      </w:pPr>
      <w:r w:rsidRPr="00685C80">
        <w:rPr>
          <w:rFonts w:ascii="Times New Roman" w:hAnsi="Times New Roman" w:cs="Times New Roman"/>
          <w:sz w:val="22"/>
          <w:szCs w:val="22"/>
        </w:rPr>
        <w:t xml:space="preserve">З вимогами Порядку використання </w:t>
      </w:r>
      <w:r w:rsidRPr="00685C80">
        <w:rPr>
          <w:rFonts w:ascii="Times New Roman" w:eastAsia="Times New Roman" w:hAnsi="Times New Roman" w:cs="Times New Roman"/>
          <w:bCs/>
          <w:sz w:val="22"/>
          <w:szCs w:val="22"/>
          <w:lang w:eastAsia="ru-RU"/>
        </w:rPr>
        <w:t xml:space="preserve">коштів обласного бюджету для компенсації частини відсоткових ставок за користування кредитами у межах Державної програми „Доступні кредити             5-7-9%” суб’єктам </w:t>
      </w:r>
      <w:r w:rsidRPr="00685C80">
        <w:rPr>
          <w:rFonts w:ascii="Times New Roman" w:hAnsi="Times New Roman" w:cs="Times New Roman"/>
          <w:sz w:val="22"/>
          <w:szCs w:val="22"/>
        </w:rPr>
        <w:t xml:space="preserve">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 </w:t>
      </w:r>
      <w:r w:rsidRPr="00685C80">
        <w:rPr>
          <w:rFonts w:ascii="Times New Roman" w:eastAsia="Times New Roman" w:hAnsi="Times New Roman" w:cs="Times New Roman"/>
          <w:bCs/>
          <w:sz w:val="22"/>
          <w:szCs w:val="22"/>
          <w:lang w:eastAsia="ru-RU"/>
        </w:rPr>
        <w:t>у рамках реалізації Програми розвитку малого та середнього підприємництва у Закарпатській області на 2025 – 2027 роки, ознайомлений та зобов’язуюся їх виконувати.</w:t>
      </w:r>
    </w:p>
    <w:p w14:paraId="0EF053E2" w14:textId="77777777" w:rsidR="00886603" w:rsidRPr="00685C80" w:rsidRDefault="00886603" w:rsidP="00886603">
      <w:pPr>
        <w:shd w:val="clear" w:color="auto" w:fill="FFFFFF"/>
        <w:ind w:firstLine="567"/>
        <w:jc w:val="both"/>
        <w:rPr>
          <w:rFonts w:ascii="Times New Roman" w:eastAsia="Times New Roman" w:hAnsi="Times New Roman" w:cs="Times New Roman"/>
          <w:sz w:val="22"/>
          <w:szCs w:val="22"/>
          <w:lang w:eastAsia="ru-RU"/>
        </w:rPr>
      </w:pPr>
      <w:r w:rsidRPr="00685C80">
        <w:rPr>
          <w:rFonts w:ascii="Times New Roman" w:eastAsia="Times New Roman" w:hAnsi="Times New Roman" w:cs="Times New Roman"/>
          <w:sz w:val="22"/>
          <w:szCs w:val="22"/>
          <w:lang w:eastAsia="ru-RU"/>
        </w:rPr>
        <w:t xml:space="preserve">Зобов’язуюся повернути Департаменту кошти фінансової підтримки у повному обсязі у разі невиконання взятих зобов’язань щодо збільшення обсягів виробництва кінцевої продукції для споживача та/або збільшення кількості найманих працівників, </w:t>
      </w:r>
      <w:r w:rsidRPr="00685C80">
        <w:rPr>
          <w:rFonts w:ascii="Times New Roman" w:eastAsia="Times New Roman" w:hAnsi="Times New Roman"/>
          <w:sz w:val="22"/>
          <w:szCs w:val="22"/>
          <w:lang w:eastAsia="ru-RU"/>
        </w:rPr>
        <w:t>зростання суми сплачених податків і зборів до бюджетів,</w:t>
      </w:r>
      <w:r w:rsidRPr="00685C80">
        <w:rPr>
          <w:rFonts w:ascii="Times New Roman" w:eastAsia="Times New Roman" w:hAnsi="Times New Roman" w:cs="Times New Roman"/>
          <w:sz w:val="22"/>
          <w:szCs w:val="22"/>
          <w:lang w:eastAsia="ru-RU"/>
        </w:rPr>
        <w:t xml:space="preserve"> впровадження інноваційних технологій, модернізації основних засобів тощо.</w:t>
      </w:r>
    </w:p>
    <w:p w14:paraId="34CEB701" w14:textId="77777777" w:rsidR="00886603" w:rsidRPr="00685C80" w:rsidRDefault="00886603" w:rsidP="00886603">
      <w:pPr>
        <w:shd w:val="clear" w:color="auto" w:fill="FFFFFF"/>
        <w:ind w:firstLine="567"/>
        <w:jc w:val="both"/>
        <w:rPr>
          <w:rFonts w:ascii="Times New Roman" w:eastAsia="Times New Roman" w:hAnsi="Times New Roman" w:cs="Times New Roman"/>
          <w:sz w:val="22"/>
          <w:szCs w:val="22"/>
          <w:lang w:eastAsia="ru-RU"/>
        </w:rPr>
      </w:pPr>
      <w:r w:rsidRPr="00685C80">
        <w:rPr>
          <w:rFonts w:ascii="Times New Roman" w:eastAsia="Times New Roman" w:hAnsi="Times New Roman" w:cs="Times New Roman"/>
          <w:sz w:val="22"/>
          <w:szCs w:val="22"/>
          <w:lang w:eastAsia="ru-RU"/>
        </w:rPr>
        <w:t>Відомості про державну допомогу, отриману протягом останніх трьох років (її форму та мету), зазначити:</w:t>
      </w:r>
    </w:p>
    <w:p w14:paraId="794F7A26" w14:textId="77777777" w:rsidR="00886603" w:rsidRPr="00685C80" w:rsidRDefault="00886603" w:rsidP="00886603">
      <w:pPr>
        <w:shd w:val="clear" w:color="auto" w:fill="FFFFFF"/>
        <w:jc w:val="both"/>
        <w:rPr>
          <w:rFonts w:ascii="Times New Roman" w:eastAsia="Times New Roman" w:hAnsi="Times New Roman" w:cs="Times New Roman"/>
          <w:sz w:val="22"/>
          <w:szCs w:val="22"/>
          <w:lang w:eastAsia="ru-RU"/>
        </w:rPr>
      </w:pPr>
      <w:r w:rsidRPr="00685C80">
        <w:rPr>
          <w:rFonts w:ascii="Times New Roman" w:eastAsia="Times New Roman" w:hAnsi="Times New Roman" w:cs="Times New Roman"/>
          <w:sz w:val="22"/>
          <w:szCs w:val="22"/>
          <w:lang w:eastAsia="ru-RU"/>
        </w:rPr>
        <w:t>______________________________________________________________________________</w:t>
      </w:r>
      <w:r w:rsidRPr="00685C80">
        <w:rPr>
          <w:rFonts w:ascii="Times New Roman" w:eastAsia="Times New Roman" w:hAnsi="Times New Roman" w:cs="Times New Roman"/>
          <w:sz w:val="22"/>
          <w:szCs w:val="22"/>
          <w:lang w:val="ru-RU" w:eastAsia="ru-RU"/>
        </w:rPr>
        <w:t>_______</w:t>
      </w:r>
      <w:r w:rsidRPr="00685C80">
        <w:rPr>
          <w:rFonts w:ascii="Times New Roman" w:eastAsia="Times New Roman" w:hAnsi="Times New Roman" w:cs="Times New Roman"/>
          <w:sz w:val="22"/>
          <w:szCs w:val="22"/>
          <w:lang w:eastAsia="ru-RU"/>
        </w:rPr>
        <w:t>__</w:t>
      </w:r>
    </w:p>
    <w:p w14:paraId="790E0D5F" w14:textId="77777777" w:rsidR="00886603" w:rsidRPr="00685C80" w:rsidRDefault="00886603" w:rsidP="00886603">
      <w:pPr>
        <w:shd w:val="clear" w:color="auto" w:fill="FFFFFF"/>
        <w:ind w:firstLine="567"/>
        <w:jc w:val="both"/>
        <w:rPr>
          <w:rFonts w:ascii="Times New Roman" w:hAnsi="Times New Roman" w:cs="Times New Roman"/>
          <w:sz w:val="22"/>
          <w:szCs w:val="22"/>
        </w:rPr>
      </w:pPr>
      <w:r w:rsidRPr="00685C80">
        <w:rPr>
          <w:rFonts w:ascii="Times New Roman" w:hAnsi="Times New Roman" w:cs="Times New Roman"/>
          <w:sz w:val="22"/>
          <w:szCs w:val="22"/>
        </w:rPr>
        <w:t>Даю згоду на використання моїх персональних даних згідно із Законом України „Про захист персональних даних”.</w:t>
      </w:r>
    </w:p>
    <w:p w14:paraId="2B23E23C" w14:textId="77777777" w:rsidR="00886603" w:rsidRPr="00536C12" w:rsidRDefault="00886603" w:rsidP="00886603">
      <w:pPr>
        <w:shd w:val="clear" w:color="auto" w:fill="FFFFFF"/>
        <w:ind w:firstLine="851"/>
        <w:jc w:val="both"/>
        <w:rPr>
          <w:rFonts w:ascii="Times New Roman" w:hAnsi="Times New Roman" w:cs="Times New Roman"/>
          <w:sz w:val="16"/>
          <w:szCs w:val="16"/>
        </w:rPr>
      </w:pPr>
    </w:p>
    <w:p w14:paraId="1AAAE0DB" w14:textId="77777777" w:rsidR="00886603" w:rsidRPr="00685C80" w:rsidRDefault="00886603" w:rsidP="00886603">
      <w:pPr>
        <w:shd w:val="clear" w:color="auto" w:fill="FFFFFF"/>
        <w:spacing w:line="240" w:lineRule="atLeast"/>
        <w:jc w:val="both"/>
        <w:rPr>
          <w:rFonts w:ascii="Times New Roman" w:hAnsi="Times New Roman" w:cs="Times New Roman"/>
          <w:sz w:val="24"/>
          <w:szCs w:val="24"/>
        </w:rPr>
      </w:pPr>
      <w:r w:rsidRPr="00685C80">
        <w:rPr>
          <w:rFonts w:ascii="Times New Roman" w:hAnsi="Times New Roman" w:cs="Times New Roman"/>
          <w:sz w:val="24"/>
          <w:szCs w:val="24"/>
        </w:rPr>
        <w:t xml:space="preserve">_____________ </w:t>
      </w:r>
      <w:r w:rsidRPr="00685C80">
        <w:rPr>
          <w:rFonts w:ascii="Times New Roman" w:hAnsi="Times New Roman" w:cs="Times New Roman"/>
          <w:sz w:val="28"/>
          <w:szCs w:val="28"/>
        </w:rPr>
        <w:t xml:space="preserve">202_ року     </w:t>
      </w:r>
      <w:r w:rsidRPr="00685C80">
        <w:rPr>
          <w:rFonts w:ascii="Times New Roman" w:hAnsi="Times New Roman" w:cs="Times New Roman"/>
          <w:sz w:val="24"/>
          <w:szCs w:val="24"/>
        </w:rPr>
        <w:t>____________                       ______________________________</w:t>
      </w:r>
    </w:p>
    <w:p w14:paraId="2880E8DC" w14:textId="77777777" w:rsidR="00886603" w:rsidRPr="00685C80" w:rsidRDefault="00886603" w:rsidP="00886603">
      <w:pPr>
        <w:shd w:val="clear" w:color="auto" w:fill="FFFFFF"/>
        <w:spacing w:line="180" w:lineRule="atLeast"/>
        <w:jc w:val="both"/>
        <w:rPr>
          <w:rFonts w:ascii="Times New Roman" w:hAnsi="Times New Roman" w:cs="Times New Roman"/>
        </w:rPr>
      </w:pPr>
      <w:r w:rsidRPr="00685C80">
        <w:rPr>
          <w:rFonts w:ascii="Times New Roman" w:hAnsi="Times New Roman" w:cs="Times New Roman"/>
          <w:sz w:val="24"/>
          <w:szCs w:val="24"/>
        </w:rPr>
        <w:t xml:space="preserve">       </w:t>
      </w:r>
      <w:r w:rsidRPr="00685C80">
        <w:rPr>
          <w:rFonts w:ascii="Times New Roman" w:hAnsi="Times New Roman" w:cs="Times New Roman"/>
        </w:rPr>
        <w:t xml:space="preserve">(дата)                                   </w:t>
      </w:r>
      <w:r w:rsidRPr="00685C80">
        <w:rPr>
          <w:rFonts w:ascii="Times New Roman" w:hAnsi="Times New Roman" w:cs="Times New Roman"/>
          <w:lang w:val="ru-RU"/>
        </w:rPr>
        <w:t xml:space="preserve">          </w:t>
      </w:r>
      <w:r w:rsidRPr="00685C80">
        <w:rPr>
          <w:rFonts w:ascii="Times New Roman" w:hAnsi="Times New Roman" w:cs="Times New Roman"/>
        </w:rPr>
        <w:t xml:space="preserve">   (підпис)                          </w:t>
      </w:r>
      <w:r w:rsidRPr="00685C80">
        <w:rPr>
          <w:rFonts w:ascii="Times New Roman" w:hAnsi="Times New Roman" w:cs="Times New Roman"/>
          <w:lang w:val="ru-RU"/>
        </w:rPr>
        <w:t xml:space="preserve">               </w:t>
      </w:r>
      <w:r w:rsidRPr="00685C80">
        <w:rPr>
          <w:rFonts w:ascii="Times New Roman" w:hAnsi="Times New Roman" w:cs="Times New Roman"/>
        </w:rPr>
        <w:t xml:space="preserve">    (ініціали та прізвище керівника)</w:t>
      </w:r>
    </w:p>
    <w:p w14:paraId="7471F558" w14:textId="77777777" w:rsidR="00886603" w:rsidRPr="00685C80" w:rsidRDefault="00886603" w:rsidP="00886603">
      <w:pPr>
        <w:shd w:val="clear" w:color="auto" w:fill="FFFFFF"/>
        <w:spacing w:line="180" w:lineRule="atLeast"/>
        <w:jc w:val="both"/>
        <w:rPr>
          <w:rFonts w:ascii="Times New Roman" w:eastAsia="Times New Roman" w:hAnsi="Times New Roman" w:cs="Times New Roman"/>
          <w:color w:val="FF0000"/>
          <w:sz w:val="24"/>
          <w:szCs w:val="24"/>
          <w:lang w:eastAsia="ru-RU"/>
        </w:rPr>
        <w:sectPr w:rsidR="00886603" w:rsidRPr="00685C80" w:rsidSect="00536C12">
          <w:headerReference w:type="default" r:id="rId11"/>
          <w:pgSz w:w="11906" w:h="16838"/>
          <w:pgMar w:top="567" w:right="567" w:bottom="284" w:left="1701" w:header="284" w:footer="294"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gridCol w:w="1803"/>
      </w:tblGrid>
      <w:tr w:rsidR="00886603" w:rsidRPr="00685C80" w14:paraId="665FEE90" w14:textId="77777777" w:rsidTr="00487335">
        <w:tc>
          <w:tcPr>
            <w:tcW w:w="8046" w:type="dxa"/>
          </w:tcPr>
          <w:p w14:paraId="52DE1E5D" w14:textId="77777777" w:rsidR="00886603" w:rsidRPr="00685C80" w:rsidRDefault="00886603" w:rsidP="00487335">
            <w:pPr>
              <w:spacing w:line="240" w:lineRule="atLeast"/>
              <w:jc w:val="both"/>
              <w:rPr>
                <w:rFonts w:ascii="Times New Roman" w:eastAsia="Times New Roman" w:hAnsi="Times New Roman" w:cs="Times New Roman"/>
                <w:bCs/>
                <w:sz w:val="24"/>
                <w:szCs w:val="24"/>
                <w:lang w:eastAsia="ru-RU"/>
              </w:rPr>
            </w:pPr>
          </w:p>
        </w:tc>
        <w:tc>
          <w:tcPr>
            <w:tcW w:w="1809" w:type="dxa"/>
          </w:tcPr>
          <w:p w14:paraId="2E3FB71E" w14:textId="77777777" w:rsidR="00886603" w:rsidRPr="00685C80" w:rsidRDefault="00886603" w:rsidP="00487335">
            <w:pPr>
              <w:jc w:val="both"/>
              <w:rPr>
                <w:rFonts w:ascii="Times New Roman" w:eastAsia="Times New Roman" w:hAnsi="Times New Roman" w:cs="Times New Roman"/>
                <w:bCs/>
                <w:sz w:val="28"/>
                <w:szCs w:val="28"/>
                <w:lang w:eastAsia="ru-RU"/>
              </w:rPr>
            </w:pPr>
            <w:r w:rsidRPr="00685C80">
              <w:rPr>
                <w:rFonts w:ascii="Times New Roman" w:hAnsi="Times New Roman" w:cs="Times New Roman"/>
                <w:sz w:val="28"/>
                <w:szCs w:val="28"/>
              </w:rPr>
              <w:t>Додаток 2</w:t>
            </w:r>
            <w:r w:rsidRPr="00685C80">
              <w:rPr>
                <w:rFonts w:ascii="Times New Roman" w:eastAsia="Times New Roman" w:hAnsi="Times New Roman" w:cs="Times New Roman"/>
                <w:bCs/>
                <w:sz w:val="28"/>
                <w:szCs w:val="28"/>
                <w:lang w:eastAsia="ru-RU"/>
              </w:rPr>
              <w:t xml:space="preserve"> </w:t>
            </w:r>
          </w:p>
          <w:p w14:paraId="5D60D1DD" w14:textId="77777777" w:rsidR="00886603" w:rsidRPr="00685C80" w:rsidRDefault="00886603" w:rsidP="00487335">
            <w:pPr>
              <w:shd w:val="clear" w:color="auto" w:fill="FFFFFF"/>
              <w:jc w:val="both"/>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8"/>
                <w:szCs w:val="28"/>
                <w:lang w:eastAsia="ru-RU"/>
              </w:rPr>
              <w:t>до</w:t>
            </w:r>
            <w:r w:rsidRPr="00685C80">
              <w:rPr>
                <w:rFonts w:ascii="Times New Roman" w:hAnsi="Times New Roman" w:cs="Times New Roman"/>
                <w:sz w:val="28"/>
                <w:szCs w:val="28"/>
              </w:rPr>
              <w:t xml:space="preserve"> Порядку </w:t>
            </w:r>
          </w:p>
        </w:tc>
      </w:tr>
    </w:tbl>
    <w:p w14:paraId="094FFE01" w14:textId="77777777" w:rsidR="00886603" w:rsidRPr="00685C80" w:rsidRDefault="00886603" w:rsidP="00886603">
      <w:pPr>
        <w:shd w:val="clear" w:color="auto" w:fill="FFFFFF"/>
        <w:spacing w:line="180" w:lineRule="atLeast"/>
        <w:jc w:val="both"/>
        <w:rPr>
          <w:rFonts w:ascii="Times New Roman" w:eastAsia="Times New Roman" w:hAnsi="Times New Roman" w:cs="Times New Roman"/>
          <w:sz w:val="24"/>
          <w:szCs w:val="24"/>
          <w:lang w:eastAsia="ru-RU"/>
        </w:rPr>
      </w:pPr>
    </w:p>
    <w:p w14:paraId="5CD03139" w14:textId="77777777" w:rsidR="00886603" w:rsidRPr="00685C80" w:rsidRDefault="00886603" w:rsidP="00886603">
      <w:pPr>
        <w:shd w:val="clear" w:color="auto" w:fill="FFFFFF"/>
        <w:jc w:val="center"/>
        <w:rPr>
          <w:rFonts w:ascii="Times New Roman" w:eastAsia="Times New Roman" w:hAnsi="Times New Roman" w:cs="Mangal"/>
          <w:bCs/>
          <w:sz w:val="28"/>
          <w:szCs w:val="28"/>
        </w:rPr>
      </w:pPr>
    </w:p>
    <w:p w14:paraId="39FD2EC6" w14:textId="77777777" w:rsidR="00886603" w:rsidRPr="00685C80" w:rsidRDefault="00886603" w:rsidP="00886603">
      <w:pPr>
        <w:jc w:val="center"/>
        <w:rPr>
          <w:rFonts w:ascii="Times New Roman" w:eastAsia="Times New Roman" w:hAnsi="Times New Roman" w:cs="Times New Roman"/>
          <w:bCs/>
          <w:sz w:val="28"/>
          <w:szCs w:val="28"/>
        </w:rPr>
      </w:pPr>
      <w:r w:rsidRPr="00685C80">
        <w:rPr>
          <w:rFonts w:ascii="Times New Roman" w:eastAsia="Times New Roman" w:hAnsi="Times New Roman" w:cs="Times New Roman"/>
          <w:bCs/>
          <w:sz w:val="28"/>
          <w:szCs w:val="28"/>
        </w:rPr>
        <w:t>ЗВІТ*</w:t>
      </w:r>
    </w:p>
    <w:p w14:paraId="40F83E51" w14:textId="77777777" w:rsidR="00886603" w:rsidRPr="00685C80" w:rsidRDefault="00886603" w:rsidP="00886603">
      <w:pPr>
        <w:jc w:val="center"/>
        <w:rPr>
          <w:rFonts w:ascii="Times New Roman" w:eastAsia="Times New Roman" w:hAnsi="Times New Roman" w:cs="Times New Roman"/>
          <w:bCs/>
          <w:sz w:val="28"/>
          <w:szCs w:val="28"/>
        </w:rPr>
      </w:pPr>
      <w:r w:rsidRPr="00685C80">
        <w:rPr>
          <w:rFonts w:ascii="Times New Roman" w:eastAsia="Times New Roman" w:hAnsi="Times New Roman" w:cs="Times New Roman"/>
          <w:bCs/>
          <w:sz w:val="28"/>
          <w:szCs w:val="28"/>
        </w:rPr>
        <w:t xml:space="preserve">про реалізацію фінансово-виробничого плану </w:t>
      </w:r>
    </w:p>
    <w:p w14:paraId="0E7B81D8" w14:textId="77777777" w:rsidR="00886603" w:rsidRPr="00685C80" w:rsidRDefault="00886603" w:rsidP="00886603">
      <w:pPr>
        <w:jc w:val="center"/>
        <w:rPr>
          <w:rFonts w:ascii="Times New Roman" w:hAnsi="Times New Roman" w:cs="Times New Roman"/>
          <w:sz w:val="28"/>
          <w:szCs w:val="28"/>
        </w:rPr>
      </w:pPr>
      <w:r w:rsidRPr="00685C80">
        <w:rPr>
          <w:rFonts w:ascii="Times New Roman" w:eastAsia="Times New Roman" w:hAnsi="Times New Roman" w:cs="Times New Roman"/>
          <w:bCs/>
          <w:sz w:val="28"/>
          <w:szCs w:val="28"/>
        </w:rPr>
        <w:t>та вплив на результати діяльності К</w:t>
      </w:r>
      <w:r w:rsidRPr="00685C80">
        <w:rPr>
          <w:rFonts w:ascii="Times New Roman" w:hAnsi="Times New Roman" w:cs="Times New Roman"/>
          <w:sz w:val="28"/>
          <w:szCs w:val="28"/>
        </w:rPr>
        <w:t>омпенсації відсотків</w:t>
      </w:r>
      <w:r w:rsidRPr="00685C80">
        <w:rPr>
          <w:rFonts w:ascii="Times New Roman" w:hAnsi="Times New Roman" w:cs="Times New Roman"/>
          <w:sz w:val="28"/>
        </w:rPr>
        <w:t xml:space="preserve">, </w:t>
      </w:r>
      <w:r w:rsidRPr="00685C80">
        <w:rPr>
          <w:rFonts w:ascii="Times New Roman" w:eastAsia="Times New Roman" w:hAnsi="Times New Roman" w:cs="Times New Roman"/>
          <w:bCs/>
          <w:sz w:val="28"/>
          <w:szCs w:val="28"/>
        </w:rPr>
        <w:t xml:space="preserve">отриманої </w:t>
      </w:r>
      <w:r w:rsidRPr="00685C80">
        <w:rPr>
          <w:rFonts w:ascii="Times New Roman" w:hAnsi="Times New Roman" w:cs="Times New Roman"/>
          <w:sz w:val="28"/>
        </w:rPr>
        <w:t xml:space="preserve">в рамках реалізації </w:t>
      </w:r>
      <w:r w:rsidRPr="00685C80">
        <w:rPr>
          <w:rFonts w:ascii="Times New Roman" w:hAnsi="Times New Roman" w:cs="Times New Roman"/>
          <w:sz w:val="28"/>
          <w:szCs w:val="28"/>
        </w:rPr>
        <w:t>Програми розвитку малого та середнього підприємництва у Закарпатській області на 2025 – 2027 роки</w:t>
      </w:r>
      <w:r w:rsidRPr="00685C80">
        <w:rPr>
          <w:rFonts w:ascii="Times New Roman" w:eastAsia="Times New Roman" w:hAnsi="Times New Roman" w:cs="Times New Roman"/>
          <w:bCs/>
          <w:sz w:val="28"/>
          <w:szCs w:val="28"/>
        </w:rPr>
        <w:t xml:space="preserve"> </w:t>
      </w:r>
    </w:p>
    <w:p w14:paraId="3330FBD5" w14:textId="77777777" w:rsidR="00886603" w:rsidRPr="00685C80" w:rsidRDefault="00886603" w:rsidP="00886603">
      <w:pPr>
        <w:jc w:val="center"/>
        <w:rPr>
          <w:rFonts w:ascii="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536"/>
      </w:tblGrid>
      <w:tr w:rsidR="00886603" w:rsidRPr="00685C80" w14:paraId="118AD948" w14:textId="77777777" w:rsidTr="00487335">
        <w:tc>
          <w:tcPr>
            <w:tcW w:w="4962" w:type="dxa"/>
          </w:tcPr>
          <w:p w14:paraId="7939F557"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Назва </w:t>
            </w:r>
            <w:r w:rsidRPr="00685C80">
              <w:rPr>
                <w:rFonts w:ascii="Times New Roman" w:eastAsia="Times New Roman" w:hAnsi="Times New Roman" w:cs="Times New Roman"/>
                <w:bCs/>
                <w:sz w:val="28"/>
                <w:szCs w:val="28"/>
              </w:rPr>
              <w:t>суб’єкта господарювання</w:t>
            </w:r>
          </w:p>
        </w:tc>
        <w:tc>
          <w:tcPr>
            <w:tcW w:w="4536" w:type="dxa"/>
          </w:tcPr>
          <w:p w14:paraId="3F85F813"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r w:rsidR="00886603" w:rsidRPr="00685C80" w14:paraId="1EB668A6" w14:textId="77777777" w:rsidTr="00487335">
        <w:tc>
          <w:tcPr>
            <w:tcW w:w="4962" w:type="dxa"/>
          </w:tcPr>
          <w:p w14:paraId="16BE539C"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Організаційно-правова форма</w:t>
            </w:r>
          </w:p>
        </w:tc>
        <w:tc>
          <w:tcPr>
            <w:tcW w:w="4536" w:type="dxa"/>
          </w:tcPr>
          <w:p w14:paraId="1E9A40D8"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r w:rsidR="00886603" w:rsidRPr="00685C80" w14:paraId="298AD2C4" w14:textId="77777777" w:rsidTr="00487335">
        <w:tc>
          <w:tcPr>
            <w:tcW w:w="4962" w:type="dxa"/>
          </w:tcPr>
          <w:p w14:paraId="56D97B66"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Код ЄДРПОУ/ІПН</w:t>
            </w:r>
          </w:p>
        </w:tc>
        <w:tc>
          <w:tcPr>
            <w:tcW w:w="4536" w:type="dxa"/>
          </w:tcPr>
          <w:p w14:paraId="705FE2C0"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r w:rsidR="00886603" w:rsidRPr="00685C80" w14:paraId="54C58192" w14:textId="77777777" w:rsidTr="00487335">
        <w:tc>
          <w:tcPr>
            <w:tcW w:w="4962" w:type="dxa"/>
          </w:tcPr>
          <w:p w14:paraId="4DC47C26"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Дата отримання </w:t>
            </w:r>
            <w:r w:rsidRPr="00685C80">
              <w:rPr>
                <w:rFonts w:ascii="Times New Roman" w:hAnsi="Times New Roman"/>
                <w:sz w:val="28"/>
              </w:rPr>
              <w:t>к</w:t>
            </w:r>
            <w:r w:rsidRPr="00685C80">
              <w:rPr>
                <w:rFonts w:ascii="Times New Roman" w:hAnsi="Times New Roman"/>
                <w:sz w:val="28"/>
                <w:szCs w:val="28"/>
              </w:rPr>
              <w:t xml:space="preserve">омпенсації частини відсотків за користування кредитом у межах Державної програми </w:t>
            </w:r>
            <w:r w:rsidRPr="00685C80">
              <w:rPr>
                <w:rFonts w:ascii="Times New Roman" w:hAnsi="Times New Roman" w:cs="Times New Roman"/>
                <w:sz w:val="28"/>
                <w:szCs w:val="28"/>
              </w:rPr>
              <w:t>„</w:t>
            </w:r>
            <w:r w:rsidRPr="00685C80">
              <w:rPr>
                <w:rFonts w:ascii="Times New Roman" w:hAnsi="Times New Roman"/>
                <w:sz w:val="28"/>
                <w:szCs w:val="28"/>
              </w:rPr>
              <w:t>Доступні кредити 5-7-9%</w:t>
            </w:r>
            <w:r w:rsidRPr="00685C80">
              <w:rPr>
                <w:rFonts w:ascii="Times New Roman" w:hAnsi="Times New Roman" w:cs="Times New Roman"/>
                <w:sz w:val="28"/>
                <w:szCs w:val="28"/>
              </w:rPr>
              <w:t>”</w:t>
            </w:r>
            <w:r w:rsidRPr="00685C80">
              <w:rPr>
                <w:rFonts w:ascii="Times New Roman" w:hAnsi="Times New Roman"/>
                <w:b/>
                <w:sz w:val="28"/>
                <w:szCs w:val="28"/>
              </w:rPr>
              <w:t xml:space="preserve"> </w:t>
            </w:r>
          </w:p>
        </w:tc>
        <w:tc>
          <w:tcPr>
            <w:tcW w:w="4536" w:type="dxa"/>
          </w:tcPr>
          <w:p w14:paraId="05DB9A92"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r w:rsidR="00886603" w:rsidRPr="00685C80" w14:paraId="0BBEB61D" w14:textId="77777777" w:rsidTr="00487335">
        <w:tc>
          <w:tcPr>
            <w:tcW w:w="4962" w:type="dxa"/>
          </w:tcPr>
          <w:p w14:paraId="38089029"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Сума отриманої </w:t>
            </w:r>
            <w:r w:rsidRPr="00685C80">
              <w:rPr>
                <w:rFonts w:ascii="Times New Roman" w:hAnsi="Times New Roman"/>
                <w:sz w:val="28"/>
              </w:rPr>
              <w:t>к</w:t>
            </w:r>
            <w:r w:rsidRPr="00685C80">
              <w:rPr>
                <w:rFonts w:ascii="Times New Roman" w:hAnsi="Times New Roman"/>
                <w:sz w:val="28"/>
                <w:szCs w:val="28"/>
              </w:rPr>
              <w:t xml:space="preserve">омпенсації щодо частини відсотків за користування кредитом у межах Державної програми </w:t>
            </w:r>
            <w:r w:rsidRPr="00685C80">
              <w:rPr>
                <w:rFonts w:ascii="Times New Roman" w:hAnsi="Times New Roman" w:cs="Times New Roman"/>
                <w:sz w:val="28"/>
                <w:szCs w:val="28"/>
              </w:rPr>
              <w:t>„</w:t>
            </w:r>
            <w:r w:rsidRPr="00685C80">
              <w:rPr>
                <w:rFonts w:ascii="Times New Roman" w:hAnsi="Times New Roman"/>
                <w:sz w:val="28"/>
                <w:szCs w:val="28"/>
              </w:rPr>
              <w:t>Доступні кредити 5-7-9%</w:t>
            </w:r>
            <w:r w:rsidRPr="00685C80">
              <w:rPr>
                <w:rFonts w:ascii="Times New Roman" w:hAnsi="Times New Roman" w:cs="Times New Roman"/>
                <w:sz w:val="28"/>
                <w:szCs w:val="28"/>
              </w:rPr>
              <w:t>”</w:t>
            </w:r>
            <w:r w:rsidRPr="00685C80">
              <w:rPr>
                <w:rFonts w:ascii="Times New Roman" w:hAnsi="Times New Roman"/>
                <w:b/>
                <w:sz w:val="28"/>
              </w:rPr>
              <w:t xml:space="preserve"> </w:t>
            </w:r>
            <w:r w:rsidRPr="00685C80">
              <w:rPr>
                <w:rFonts w:ascii="Times New Roman" w:hAnsi="Times New Roman"/>
                <w:b/>
                <w:sz w:val="28"/>
                <w:szCs w:val="28"/>
              </w:rPr>
              <w:t xml:space="preserve"> </w:t>
            </w:r>
          </w:p>
        </w:tc>
        <w:tc>
          <w:tcPr>
            <w:tcW w:w="4536" w:type="dxa"/>
          </w:tcPr>
          <w:p w14:paraId="3B8F51BB" w14:textId="77777777" w:rsidR="00886603" w:rsidRPr="00685C80" w:rsidRDefault="00886603" w:rsidP="00487335">
            <w:pPr>
              <w:tabs>
                <w:tab w:val="left" w:pos="5812"/>
              </w:tabs>
              <w:jc w:val="both"/>
              <w:rPr>
                <w:rFonts w:ascii="Times New Roman" w:eastAsia="Times New Roman" w:hAnsi="Times New Roman" w:cs="Mangal"/>
                <w:bCs/>
                <w:sz w:val="28"/>
                <w:szCs w:val="28"/>
              </w:rPr>
            </w:pPr>
          </w:p>
          <w:p w14:paraId="043F4ECD"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r w:rsidR="00886603" w:rsidRPr="00685C80" w14:paraId="3F43597D" w14:textId="77777777" w:rsidTr="00487335">
        <w:tc>
          <w:tcPr>
            <w:tcW w:w="4962" w:type="dxa"/>
          </w:tcPr>
          <w:p w14:paraId="2E5D2D62" w14:textId="77777777" w:rsidR="00886603" w:rsidRPr="00685C80" w:rsidRDefault="00886603" w:rsidP="00487335">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Вплив наданої </w:t>
            </w:r>
            <w:r w:rsidRPr="00685C80">
              <w:rPr>
                <w:rFonts w:ascii="Times New Roman" w:hAnsi="Times New Roman"/>
                <w:sz w:val="28"/>
              </w:rPr>
              <w:t>к</w:t>
            </w:r>
            <w:r w:rsidRPr="00685C80">
              <w:rPr>
                <w:rFonts w:ascii="Times New Roman" w:hAnsi="Times New Roman"/>
                <w:sz w:val="28"/>
                <w:szCs w:val="28"/>
              </w:rPr>
              <w:t xml:space="preserve">омпенсації частини відсотків за користування кредитом у межах Державної програми </w:t>
            </w:r>
            <w:r w:rsidRPr="00685C80">
              <w:rPr>
                <w:rFonts w:ascii="Times New Roman" w:hAnsi="Times New Roman" w:cs="Times New Roman"/>
                <w:sz w:val="28"/>
                <w:szCs w:val="28"/>
              </w:rPr>
              <w:t>„</w:t>
            </w:r>
            <w:r w:rsidRPr="00685C80">
              <w:rPr>
                <w:rFonts w:ascii="Times New Roman" w:hAnsi="Times New Roman"/>
                <w:sz w:val="28"/>
                <w:szCs w:val="28"/>
              </w:rPr>
              <w:t>Доступні кредити 5-7-9%</w:t>
            </w:r>
            <w:r w:rsidRPr="00685C80">
              <w:rPr>
                <w:rFonts w:ascii="Times New Roman" w:hAnsi="Times New Roman" w:cs="Times New Roman"/>
                <w:sz w:val="28"/>
                <w:szCs w:val="28"/>
              </w:rPr>
              <w:t xml:space="preserve">” </w:t>
            </w:r>
            <w:r w:rsidRPr="00685C80">
              <w:rPr>
                <w:rFonts w:ascii="Times New Roman" w:eastAsia="Times New Roman" w:hAnsi="Times New Roman" w:cs="Mangal"/>
                <w:bCs/>
                <w:sz w:val="28"/>
                <w:szCs w:val="28"/>
              </w:rPr>
              <w:t>на результати діяльності підприємства:</w:t>
            </w:r>
          </w:p>
          <w:p w14:paraId="47A2E0F1" w14:textId="77777777" w:rsidR="00886603" w:rsidRPr="00685C80" w:rsidRDefault="00886603" w:rsidP="00487335">
            <w:pPr>
              <w:pStyle w:val="a5"/>
              <w:tabs>
                <w:tab w:val="left" w:pos="5812"/>
              </w:tabs>
              <w:spacing w:after="0" w:line="240" w:lineRule="auto"/>
              <w:ind w:left="0" w:firstLine="170"/>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збільшення обсягів виробництва, зниження собівартості виробництва </w:t>
            </w:r>
            <w:r w:rsidRPr="00685C80">
              <w:rPr>
                <w:rFonts w:ascii="Times New Roman" w:eastAsia="Times New Roman" w:hAnsi="Times New Roman"/>
                <w:sz w:val="28"/>
                <w:szCs w:val="28"/>
                <w:lang w:eastAsia="ru-RU"/>
              </w:rPr>
              <w:t>кінцевої продукції для споживача</w:t>
            </w:r>
            <w:r w:rsidRPr="00685C80">
              <w:rPr>
                <w:rFonts w:ascii="Times New Roman" w:eastAsia="Times New Roman" w:hAnsi="Times New Roman" w:cs="Mangal"/>
                <w:bCs/>
                <w:sz w:val="28"/>
                <w:szCs w:val="28"/>
              </w:rPr>
              <w:t xml:space="preserve"> (збільшення обсягів продажів, зростання експорту, виведення на ринок нових видів продукції тощо);</w:t>
            </w:r>
          </w:p>
          <w:p w14:paraId="4E9C5D4F" w14:textId="77777777" w:rsidR="00886603" w:rsidRPr="00685C80" w:rsidRDefault="00886603" w:rsidP="00487335">
            <w:pPr>
              <w:pStyle w:val="a5"/>
              <w:tabs>
                <w:tab w:val="left" w:pos="5812"/>
              </w:tabs>
              <w:spacing w:after="0" w:line="240" w:lineRule="auto"/>
              <w:ind w:left="0" w:firstLine="170"/>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та/або збільшення кількості найманих працівників (детально);</w:t>
            </w:r>
          </w:p>
          <w:p w14:paraId="5FB47EC8" w14:textId="77777777" w:rsidR="00886603" w:rsidRPr="00685C80" w:rsidRDefault="00886603" w:rsidP="00487335">
            <w:pPr>
              <w:pStyle w:val="a5"/>
              <w:tabs>
                <w:tab w:val="left" w:pos="5812"/>
              </w:tabs>
              <w:spacing w:after="0" w:line="240" w:lineRule="auto"/>
              <w:ind w:left="0" w:firstLine="170"/>
              <w:jc w:val="both"/>
              <w:rPr>
                <w:rFonts w:ascii="Times New Roman" w:eastAsia="Times New Roman" w:hAnsi="Times New Roman" w:cs="Mangal"/>
                <w:bCs/>
                <w:sz w:val="28"/>
                <w:szCs w:val="28"/>
              </w:rPr>
            </w:pPr>
            <w:r w:rsidRPr="00685C80">
              <w:rPr>
                <w:rFonts w:ascii="Times New Roman" w:eastAsia="Times New Roman" w:hAnsi="Times New Roman"/>
                <w:sz w:val="28"/>
                <w:szCs w:val="28"/>
                <w:lang w:eastAsia="ru-RU"/>
              </w:rPr>
              <w:t>зростання суми сплачених податків і зборів до бюджетів</w:t>
            </w:r>
            <w:r w:rsidRPr="00685C80">
              <w:rPr>
                <w:rFonts w:ascii="Times New Roman" w:eastAsia="Times New Roman" w:hAnsi="Times New Roman" w:cs="Mangal"/>
                <w:bCs/>
                <w:sz w:val="28"/>
                <w:szCs w:val="28"/>
              </w:rPr>
              <w:t xml:space="preserve"> (детально)</w:t>
            </w:r>
          </w:p>
        </w:tc>
        <w:tc>
          <w:tcPr>
            <w:tcW w:w="4536" w:type="dxa"/>
          </w:tcPr>
          <w:p w14:paraId="2A70ABC1" w14:textId="77777777" w:rsidR="00886603" w:rsidRPr="00685C80" w:rsidRDefault="00886603" w:rsidP="00487335">
            <w:pPr>
              <w:tabs>
                <w:tab w:val="left" w:pos="5812"/>
              </w:tabs>
              <w:jc w:val="both"/>
              <w:rPr>
                <w:rFonts w:ascii="Times New Roman" w:eastAsia="Times New Roman" w:hAnsi="Times New Roman" w:cs="Mangal"/>
                <w:bCs/>
                <w:sz w:val="28"/>
                <w:szCs w:val="28"/>
              </w:rPr>
            </w:pPr>
          </w:p>
          <w:p w14:paraId="3F79D092" w14:textId="77777777" w:rsidR="00886603" w:rsidRPr="00685C80" w:rsidRDefault="00886603" w:rsidP="00487335">
            <w:pPr>
              <w:tabs>
                <w:tab w:val="left" w:pos="5812"/>
              </w:tabs>
              <w:jc w:val="both"/>
              <w:rPr>
                <w:rFonts w:ascii="Times New Roman" w:eastAsia="Times New Roman" w:hAnsi="Times New Roman" w:cs="Mangal"/>
                <w:bCs/>
                <w:sz w:val="28"/>
                <w:szCs w:val="28"/>
              </w:rPr>
            </w:pPr>
          </w:p>
        </w:tc>
      </w:tr>
    </w:tbl>
    <w:p w14:paraId="15CCF232" w14:textId="77777777" w:rsidR="00886603" w:rsidRPr="00685C80" w:rsidRDefault="00886603" w:rsidP="00886603">
      <w:pPr>
        <w:suppressAutoHyphens w:val="0"/>
        <w:ind w:firstLine="567"/>
        <w:contextualSpacing/>
        <w:jc w:val="both"/>
        <w:rPr>
          <w:rFonts w:ascii="Times New Roman" w:eastAsia="Times New Roman" w:hAnsi="Times New Roman" w:cs="Mangal"/>
          <w:bCs/>
          <w:color w:val="FF0000"/>
          <w:sz w:val="24"/>
          <w:szCs w:val="24"/>
          <w:lang w:eastAsia="en-US" w:bidi="ar-SA"/>
        </w:rPr>
      </w:pPr>
      <w:bookmarkStart w:id="16" w:name="_Hlk167352297"/>
    </w:p>
    <w:p w14:paraId="72741D36" w14:textId="77777777" w:rsidR="00886603" w:rsidRPr="00685C80" w:rsidRDefault="00886603" w:rsidP="00886603">
      <w:pPr>
        <w:suppressAutoHyphens w:val="0"/>
        <w:ind w:firstLine="567"/>
        <w:contextualSpacing/>
        <w:jc w:val="both"/>
        <w:rPr>
          <w:rFonts w:ascii="Times New Roman" w:eastAsia="Times New Roman" w:hAnsi="Times New Roman" w:cs="Mangal"/>
          <w:bCs/>
          <w:color w:val="FF0000"/>
          <w:sz w:val="24"/>
          <w:szCs w:val="24"/>
          <w:lang w:eastAsia="en-US" w:bidi="ar-SA"/>
        </w:rPr>
      </w:pPr>
    </w:p>
    <w:p w14:paraId="6B919188" w14:textId="77777777" w:rsidR="00886603" w:rsidRPr="00685C80" w:rsidRDefault="00886603" w:rsidP="00886603">
      <w:pPr>
        <w:suppressAutoHyphens w:val="0"/>
        <w:ind w:firstLine="567"/>
        <w:contextualSpacing/>
        <w:jc w:val="both"/>
        <w:rPr>
          <w:rFonts w:ascii="Times New Roman" w:eastAsia="Times New Roman" w:hAnsi="Times New Roman" w:cs="Mangal"/>
          <w:bCs/>
          <w:color w:val="FF0000"/>
          <w:sz w:val="24"/>
          <w:szCs w:val="24"/>
          <w:lang w:eastAsia="en-US" w:bidi="ar-SA"/>
        </w:rPr>
      </w:pPr>
    </w:p>
    <w:p w14:paraId="4A89046B" w14:textId="77777777" w:rsidR="00886603" w:rsidRPr="00685C80" w:rsidRDefault="00886603" w:rsidP="00886603">
      <w:pPr>
        <w:shd w:val="clear" w:color="auto" w:fill="FFFFFF"/>
        <w:jc w:val="both"/>
        <w:rPr>
          <w:rFonts w:ascii="Times New Roman" w:hAnsi="Times New Roman" w:cs="Times New Roman"/>
          <w:sz w:val="24"/>
          <w:szCs w:val="24"/>
        </w:rPr>
      </w:pPr>
      <w:r w:rsidRPr="00685C80">
        <w:rPr>
          <w:rFonts w:ascii="Times New Roman" w:hAnsi="Times New Roman" w:cs="Times New Roman"/>
          <w:sz w:val="24"/>
          <w:szCs w:val="24"/>
        </w:rPr>
        <w:t xml:space="preserve">____________ </w:t>
      </w:r>
      <w:r w:rsidRPr="00685C80">
        <w:rPr>
          <w:rFonts w:ascii="Times New Roman" w:hAnsi="Times New Roman" w:cs="Times New Roman"/>
          <w:sz w:val="28"/>
          <w:szCs w:val="28"/>
        </w:rPr>
        <w:t xml:space="preserve">202__ року     </w:t>
      </w:r>
      <w:r w:rsidRPr="00685C80">
        <w:rPr>
          <w:rFonts w:ascii="Times New Roman" w:hAnsi="Times New Roman" w:cs="Times New Roman"/>
          <w:sz w:val="24"/>
          <w:szCs w:val="24"/>
        </w:rPr>
        <w:t>____________                       ______________________________</w:t>
      </w:r>
    </w:p>
    <w:p w14:paraId="057B5A03" w14:textId="77777777" w:rsidR="00886603" w:rsidRPr="00685C80" w:rsidRDefault="00886603" w:rsidP="00886603">
      <w:pPr>
        <w:shd w:val="clear" w:color="auto" w:fill="FFFFFF"/>
        <w:jc w:val="both"/>
        <w:rPr>
          <w:rFonts w:ascii="Times New Roman" w:hAnsi="Times New Roman" w:cs="Times New Roman"/>
          <w:sz w:val="24"/>
          <w:szCs w:val="24"/>
        </w:rPr>
      </w:pPr>
      <w:r w:rsidRPr="00685C80">
        <w:rPr>
          <w:rFonts w:ascii="Times New Roman" w:hAnsi="Times New Roman" w:cs="Times New Roman"/>
          <w:sz w:val="24"/>
          <w:szCs w:val="24"/>
        </w:rPr>
        <w:t xml:space="preserve">        (дата)                                      (підпис)                               (ініціали та прізвище керівника)</w:t>
      </w:r>
    </w:p>
    <w:p w14:paraId="6838D019" w14:textId="77777777" w:rsidR="00886603" w:rsidRPr="00685C80" w:rsidRDefault="00886603" w:rsidP="00886603">
      <w:pPr>
        <w:suppressAutoHyphens w:val="0"/>
        <w:ind w:firstLine="567"/>
        <w:contextualSpacing/>
        <w:jc w:val="both"/>
        <w:rPr>
          <w:rFonts w:ascii="Times New Roman" w:eastAsia="Times New Roman" w:hAnsi="Times New Roman" w:cs="Mangal"/>
          <w:bCs/>
          <w:sz w:val="24"/>
          <w:szCs w:val="24"/>
          <w:lang w:eastAsia="en-US" w:bidi="ar-SA"/>
        </w:rPr>
      </w:pPr>
    </w:p>
    <w:p w14:paraId="5E73E613" w14:textId="5D635AE9" w:rsidR="00886603" w:rsidRPr="00685C80" w:rsidRDefault="00886603" w:rsidP="00142F39">
      <w:pPr>
        <w:suppressAutoHyphens w:val="0"/>
        <w:ind w:firstLine="567"/>
        <w:contextualSpacing/>
        <w:jc w:val="both"/>
        <w:rPr>
          <w:rFonts w:ascii="Times New Roman" w:eastAsia="Times New Roman" w:hAnsi="Times New Roman" w:cs="Mangal"/>
          <w:bCs/>
          <w:sz w:val="28"/>
          <w:szCs w:val="28"/>
          <w:lang w:eastAsia="en-US" w:bidi="ar-SA"/>
        </w:rPr>
        <w:sectPr w:rsidR="00886603" w:rsidRPr="00685C80" w:rsidSect="00886603">
          <w:headerReference w:type="default" r:id="rId12"/>
          <w:pgSz w:w="11906" w:h="16838"/>
          <w:pgMar w:top="567" w:right="567" w:bottom="567" w:left="1701" w:header="284" w:footer="709" w:gutter="0"/>
          <w:cols w:space="708"/>
          <w:titlePg/>
          <w:docGrid w:linePitch="360"/>
        </w:sectPr>
      </w:pPr>
      <w:r w:rsidRPr="00685C80">
        <w:rPr>
          <w:rFonts w:ascii="Times New Roman" w:eastAsia="Times New Roman" w:hAnsi="Times New Roman" w:cs="Mangal"/>
          <w:bCs/>
          <w:sz w:val="28"/>
          <w:szCs w:val="28"/>
          <w:lang w:eastAsia="en-US" w:bidi="ar-SA"/>
        </w:rPr>
        <w:t>*Примітка: звіт подається протягом 40 календарних днів за результатами року, у якому отримано Компенсацію відсотків, разом із підтверджуючими документами</w:t>
      </w:r>
      <w:bookmarkEnd w:id="16"/>
      <w:r w:rsidRPr="00685C80">
        <w:rPr>
          <w:rFonts w:ascii="Times New Roman" w:eastAsia="Times New Roman" w:hAnsi="Times New Roman" w:cs="Mangal"/>
          <w:bCs/>
          <w:sz w:val="28"/>
          <w:szCs w:val="28"/>
          <w:lang w:eastAsia="en-US" w:bidi="ar-SA"/>
        </w:rPr>
        <w:t>.</w:t>
      </w:r>
    </w:p>
    <w:p w14:paraId="1F4E5786" w14:textId="77777777" w:rsidR="00886603" w:rsidRPr="00685C80" w:rsidRDefault="00886603" w:rsidP="00142F39">
      <w:pPr>
        <w:ind w:firstLine="8222"/>
        <w:jc w:val="both"/>
        <w:rPr>
          <w:rFonts w:ascii="Times New Roman" w:eastAsia="Times New Roman" w:hAnsi="Times New Roman" w:cs="Times New Roman"/>
          <w:bCs/>
          <w:sz w:val="28"/>
          <w:szCs w:val="28"/>
          <w:lang w:eastAsia="ru-RU"/>
        </w:rPr>
      </w:pPr>
      <w:r w:rsidRPr="00685C80">
        <w:rPr>
          <w:rFonts w:ascii="Times New Roman" w:hAnsi="Times New Roman" w:cs="Times New Roman"/>
          <w:sz w:val="28"/>
          <w:szCs w:val="28"/>
        </w:rPr>
        <w:lastRenderedPageBreak/>
        <w:t>Додаток 3</w:t>
      </w:r>
      <w:r w:rsidRPr="00685C80">
        <w:rPr>
          <w:rFonts w:ascii="Times New Roman" w:eastAsia="Times New Roman" w:hAnsi="Times New Roman" w:cs="Times New Roman"/>
          <w:bCs/>
          <w:sz w:val="28"/>
          <w:szCs w:val="28"/>
          <w:lang w:eastAsia="ru-RU"/>
        </w:rPr>
        <w:t xml:space="preserve"> </w:t>
      </w:r>
    </w:p>
    <w:p w14:paraId="1B806362" w14:textId="77777777" w:rsidR="00886603" w:rsidRPr="00685C80" w:rsidRDefault="00886603" w:rsidP="00142F39">
      <w:pPr>
        <w:suppressAutoHyphens w:val="0"/>
        <w:ind w:firstLine="8222"/>
        <w:contextualSpacing/>
        <w:rPr>
          <w:rFonts w:ascii="Times New Roman" w:eastAsia="Times New Roman" w:hAnsi="Times New Roman" w:cs="Mangal"/>
          <w:bCs/>
          <w:sz w:val="28"/>
          <w:szCs w:val="28"/>
          <w:lang w:eastAsia="en-US" w:bidi="ar-SA"/>
        </w:rPr>
      </w:pPr>
      <w:r w:rsidRPr="00685C80">
        <w:rPr>
          <w:rFonts w:ascii="Times New Roman" w:eastAsia="Times New Roman" w:hAnsi="Times New Roman" w:cs="Times New Roman"/>
          <w:bCs/>
          <w:sz w:val="28"/>
          <w:szCs w:val="28"/>
          <w:lang w:eastAsia="ru-RU"/>
        </w:rPr>
        <w:t>до</w:t>
      </w:r>
      <w:r w:rsidRPr="00685C80">
        <w:rPr>
          <w:rFonts w:ascii="Times New Roman" w:hAnsi="Times New Roman" w:cs="Times New Roman"/>
          <w:sz w:val="28"/>
          <w:szCs w:val="28"/>
        </w:rPr>
        <w:t> Порядку</w:t>
      </w:r>
    </w:p>
    <w:p w14:paraId="277166D1" w14:textId="77777777" w:rsidR="00886603" w:rsidRPr="00685C80" w:rsidRDefault="00886603" w:rsidP="00886603">
      <w:pPr>
        <w:spacing w:line="240" w:lineRule="atLeast"/>
        <w:jc w:val="both"/>
        <w:rPr>
          <w:rFonts w:ascii="Times New Roman" w:eastAsia="Times New Roman" w:hAnsi="Times New Roman" w:cs="Times New Roman"/>
          <w:bCs/>
          <w:sz w:val="24"/>
          <w:szCs w:val="24"/>
          <w:lang w:eastAsia="ru-RU"/>
        </w:rPr>
      </w:pPr>
    </w:p>
    <w:p w14:paraId="44822CF4" w14:textId="77777777" w:rsidR="00886603" w:rsidRPr="00685C80" w:rsidRDefault="00886603" w:rsidP="00886603">
      <w:pPr>
        <w:spacing w:line="240" w:lineRule="atLeast"/>
        <w:ind w:left="3402"/>
        <w:jc w:val="both"/>
        <w:rPr>
          <w:rFonts w:ascii="Times New Roman" w:eastAsia="Times New Roman" w:hAnsi="Times New Roman" w:cs="Times New Roman"/>
          <w:bCs/>
          <w:sz w:val="28"/>
          <w:szCs w:val="28"/>
          <w:lang w:eastAsia="ru-RU"/>
        </w:rPr>
      </w:pPr>
      <w:r w:rsidRPr="00685C80">
        <w:rPr>
          <w:rFonts w:ascii="Times New Roman" w:eastAsia="Times New Roman" w:hAnsi="Times New Roman" w:cs="Times New Roman"/>
          <w:bCs/>
          <w:sz w:val="28"/>
          <w:szCs w:val="28"/>
          <w:lang w:eastAsia="ru-RU"/>
        </w:rPr>
        <w:t xml:space="preserve">Департамент економічного та регіонального розвитку Закарпатської обласної державної </w:t>
      </w:r>
      <w:r w:rsidRPr="00685C80">
        <w:rPr>
          <w:rFonts w:ascii="Times New Roman" w:eastAsia="Times New Roman" w:hAnsi="Times New Roman" w:cs="Times New Roman"/>
          <w:bCs/>
          <w:sz w:val="28"/>
          <w:szCs w:val="28"/>
          <w:u w:val="single"/>
          <w:lang w:eastAsia="ru-RU"/>
        </w:rPr>
        <w:t>адміністрації – обласної військової адміністрації</w:t>
      </w:r>
      <w:r w:rsidRPr="00685C80">
        <w:rPr>
          <w:rFonts w:ascii="Times New Roman" w:eastAsia="Times New Roman" w:hAnsi="Times New Roman" w:cs="Times New Roman"/>
          <w:bCs/>
          <w:sz w:val="24"/>
          <w:szCs w:val="24"/>
          <w:lang w:eastAsia="ru-RU"/>
        </w:rPr>
        <w:t>___</w:t>
      </w:r>
    </w:p>
    <w:p w14:paraId="51035BFD" w14:textId="77777777" w:rsidR="00886603" w:rsidRPr="00685C80" w:rsidRDefault="00886603" w:rsidP="00886603">
      <w:pPr>
        <w:spacing w:line="180" w:lineRule="atLeast"/>
        <w:ind w:left="3686"/>
        <w:jc w:val="center"/>
        <w:rPr>
          <w:rFonts w:ascii="Times New Roman" w:eastAsia="Times New Roman" w:hAnsi="Times New Roman" w:cs="Times New Roman"/>
          <w:bCs/>
          <w:sz w:val="18"/>
          <w:szCs w:val="18"/>
          <w:lang w:eastAsia="ru-RU"/>
        </w:rPr>
      </w:pPr>
      <w:r w:rsidRPr="00685C80">
        <w:rPr>
          <w:rFonts w:ascii="Times New Roman" w:eastAsia="Times New Roman" w:hAnsi="Times New Roman" w:cs="Times New Roman"/>
          <w:bCs/>
          <w:sz w:val="18"/>
          <w:szCs w:val="18"/>
          <w:lang w:eastAsia="ru-RU"/>
        </w:rPr>
        <w:t>(</w:t>
      </w:r>
      <w:r w:rsidRPr="00685C80">
        <w:rPr>
          <w:rFonts w:ascii="Times New Roman" w:eastAsia="Times New Roman" w:hAnsi="Times New Roman" w:cs="Times New Roman"/>
          <w:bCs/>
          <w:sz w:val="24"/>
          <w:szCs w:val="24"/>
          <w:lang w:eastAsia="ru-RU"/>
        </w:rPr>
        <w:t>найменування організатора конкурсу</w:t>
      </w:r>
      <w:r w:rsidRPr="00685C80">
        <w:rPr>
          <w:rFonts w:ascii="Times New Roman" w:eastAsia="Times New Roman" w:hAnsi="Times New Roman" w:cs="Times New Roman"/>
          <w:bCs/>
          <w:sz w:val="18"/>
          <w:szCs w:val="18"/>
          <w:lang w:eastAsia="ru-RU"/>
        </w:rPr>
        <w:t>)</w:t>
      </w:r>
    </w:p>
    <w:p w14:paraId="08ECE077" w14:textId="77777777" w:rsidR="00886603" w:rsidRPr="00685C80" w:rsidRDefault="00886603" w:rsidP="00886603">
      <w:pPr>
        <w:spacing w:line="240" w:lineRule="atLeast"/>
        <w:ind w:left="3686" w:hanging="567"/>
        <w:rPr>
          <w:rFonts w:ascii="Times New Roman" w:eastAsia="Times New Roman" w:hAnsi="Times New Roman" w:cs="Times New Roman"/>
          <w:bCs/>
          <w:sz w:val="28"/>
          <w:szCs w:val="28"/>
          <w:lang w:eastAsia="ru-RU"/>
        </w:rPr>
      </w:pPr>
      <w:r w:rsidRPr="00685C80">
        <w:rPr>
          <w:rFonts w:ascii="Times New Roman" w:eastAsia="Times New Roman" w:hAnsi="Times New Roman" w:cs="Times New Roman"/>
          <w:bCs/>
          <w:sz w:val="28"/>
          <w:szCs w:val="28"/>
          <w:lang w:eastAsia="ru-RU"/>
        </w:rPr>
        <w:t xml:space="preserve">    </w:t>
      </w:r>
    </w:p>
    <w:p w14:paraId="026BE9C2" w14:textId="77777777" w:rsidR="00886603" w:rsidRPr="00685C80" w:rsidRDefault="00886603" w:rsidP="00886603">
      <w:pPr>
        <w:spacing w:line="240" w:lineRule="atLeast"/>
        <w:ind w:left="3686" w:hanging="567"/>
        <w:rPr>
          <w:rFonts w:ascii="Times New Roman" w:eastAsia="Times New Roman" w:hAnsi="Times New Roman" w:cs="Times New Roman"/>
          <w:bCs/>
          <w:sz w:val="28"/>
          <w:szCs w:val="28"/>
          <w:lang w:eastAsia="ru-RU"/>
        </w:rPr>
      </w:pPr>
      <w:r w:rsidRPr="00685C80">
        <w:rPr>
          <w:rFonts w:ascii="Times New Roman" w:eastAsia="Times New Roman" w:hAnsi="Times New Roman" w:cs="Times New Roman"/>
          <w:bCs/>
          <w:sz w:val="28"/>
          <w:szCs w:val="28"/>
          <w:lang w:eastAsia="ru-RU"/>
        </w:rPr>
        <w:t xml:space="preserve">    Учасник </w:t>
      </w:r>
      <w:r w:rsidRPr="00685C80">
        <w:rPr>
          <w:rFonts w:ascii="Times New Roman" w:eastAsia="Times New Roman" w:hAnsi="Times New Roman" w:cs="Times New Roman"/>
          <w:sz w:val="28"/>
          <w:szCs w:val="28"/>
          <w:lang w:eastAsia="ru-RU"/>
        </w:rPr>
        <w:t>Програми Компенсації відсотків</w:t>
      </w:r>
    </w:p>
    <w:p w14:paraId="00F3779F" w14:textId="77777777" w:rsidR="00886603" w:rsidRPr="00685C80" w:rsidRDefault="00886603" w:rsidP="00886603">
      <w:pPr>
        <w:tabs>
          <w:tab w:val="left" w:pos="3686"/>
        </w:tabs>
        <w:spacing w:line="240" w:lineRule="atLeast"/>
        <w:ind w:left="3686" w:hanging="567"/>
        <w:jc w:val="center"/>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4"/>
          <w:szCs w:val="24"/>
          <w:lang w:eastAsia="ru-RU"/>
        </w:rPr>
        <w:t>______________________________________________________ (найменування учасника)</w:t>
      </w:r>
    </w:p>
    <w:p w14:paraId="1740AE76" w14:textId="77777777" w:rsidR="00886603" w:rsidRPr="00685C80" w:rsidRDefault="00886603" w:rsidP="00886603">
      <w:pPr>
        <w:spacing w:line="240" w:lineRule="atLeast"/>
        <w:ind w:left="3686"/>
        <w:jc w:val="both"/>
        <w:rPr>
          <w:rFonts w:ascii="Times New Roman" w:eastAsia="Times New Roman" w:hAnsi="Times New Roman" w:cs="Times New Roman"/>
          <w:bCs/>
          <w:sz w:val="24"/>
          <w:szCs w:val="24"/>
          <w:lang w:eastAsia="ru-RU"/>
        </w:rPr>
      </w:pPr>
      <w:r w:rsidRPr="00685C80">
        <w:rPr>
          <w:rFonts w:ascii="Times New Roman" w:eastAsia="Times New Roman" w:hAnsi="Times New Roman" w:cs="Times New Roman"/>
          <w:bCs/>
          <w:sz w:val="24"/>
          <w:szCs w:val="24"/>
          <w:lang w:eastAsia="ru-RU"/>
        </w:rPr>
        <w:t>_________________________________________________</w:t>
      </w:r>
    </w:p>
    <w:p w14:paraId="2771A8F9" w14:textId="77777777" w:rsidR="00886603" w:rsidRPr="00685C80" w:rsidRDefault="00886603" w:rsidP="00886603">
      <w:pPr>
        <w:spacing w:line="180" w:lineRule="atLeast"/>
        <w:ind w:left="3686"/>
        <w:jc w:val="center"/>
        <w:rPr>
          <w:rFonts w:ascii="Times New Roman" w:hAnsi="Times New Roman" w:cs="Times New Roman"/>
          <w:sz w:val="24"/>
          <w:szCs w:val="24"/>
        </w:rPr>
      </w:pPr>
      <w:r w:rsidRPr="00685C80">
        <w:rPr>
          <w:rFonts w:ascii="Times New Roman" w:eastAsia="Times New Roman" w:hAnsi="Times New Roman" w:cs="Times New Roman"/>
          <w:bCs/>
          <w:sz w:val="24"/>
          <w:szCs w:val="24"/>
          <w:lang w:eastAsia="ru-RU"/>
        </w:rPr>
        <w:t xml:space="preserve">(прізвище та ініціали, </w:t>
      </w:r>
      <w:r w:rsidRPr="00685C80">
        <w:rPr>
          <w:rFonts w:ascii="Times New Roman" w:hAnsi="Times New Roman" w:cs="Times New Roman"/>
          <w:sz w:val="24"/>
          <w:szCs w:val="24"/>
        </w:rPr>
        <w:t>посада)</w:t>
      </w:r>
    </w:p>
    <w:p w14:paraId="4E6C2371" w14:textId="77777777" w:rsidR="00886603" w:rsidRPr="00685C80" w:rsidRDefault="00886603" w:rsidP="00886603">
      <w:pPr>
        <w:spacing w:line="240" w:lineRule="atLeast"/>
        <w:ind w:left="3686" w:hanging="284"/>
        <w:jc w:val="both"/>
        <w:rPr>
          <w:rFonts w:ascii="Times New Roman" w:eastAsia="Times New Roman" w:hAnsi="Times New Roman" w:cs="Times New Roman"/>
          <w:bCs/>
          <w:sz w:val="28"/>
          <w:szCs w:val="28"/>
          <w:lang w:eastAsia="ru-RU"/>
        </w:rPr>
      </w:pPr>
    </w:p>
    <w:p w14:paraId="259880F1" w14:textId="77777777" w:rsidR="00886603" w:rsidRPr="00685C80" w:rsidRDefault="00886603" w:rsidP="00886603">
      <w:pPr>
        <w:spacing w:line="240" w:lineRule="atLeast"/>
        <w:ind w:left="3686" w:hanging="284"/>
        <w:jc w:val="both"/>
        <w:rPr>
          <w:rFonts w:ascii="Times New Roman" w:hAnsi="Times New Roman" w:cs="Times New Roman"/>
          <w:sz w:val="24"/>
          <w:szCs w:val="24"/>
        </w:rPr>
      </w:pPr>
      <w:r w:rsidRPr="00685C80">
        <w:rPr>
          <w:rFonts w:ascii="Times New Roman" w:eastAsia="Times New Roman" w:hAnsi="Times New Roman" w:cs="Times New Roman"/>
          <w:bCs/>
          <w:sz w:val="28"/>
          <w:szCs w:val="28"/>
          <w:lang w:eastAsia="ru-RU"/>
        </w:rPr>
        <w:t>Телефон/телефакс</w:t>
      </w:r>
      <w:r w:rsidRPr="00685C80">
        <w:rPr>
          <w:rFonts w:ascii="Times New Roman" w:hAnsi="Times New Roman" w:cs="Times New Roman"/>
          <w:sz w:val="24"/>
          <w:szCs w:val="24"/>
        </w:rPr>
        <w:t>_________________________</w:t>
      </w:r>
    </w:p>
    <w:p w14:paraId="66975DB0" w14:textId="77777777" w:rsidR="00886603" w:rsidRPr="00685C80" w:rsidRDefault="00886603" w:rsidP="00886603">
      <w:pPr>
        <w:spacing w:line="240" w:lineRule="atLeast"/>
        <w:ind w:left="4111"/>
        <w:jc w:val="both"/>
        <w:rPr>
          <w:rFonts w:ascii="Times New Roman" w:hAnsi="Times New Roman" w:cs="Times New Roman"/>
          <w:sz w:val="18"/>
          <w:szCs w:val="18"/>
        </w:rPr>
      </w:pPr>
    </w:p>
    <w:p w14:paraId="57F2155C" w14:textId="77777777" w:rsidR="00886603" w:rsidRPr="00685C80" w:rsidRDefault="00886603" w:rsidP="00886603">
      <w:pPr>
        <w:spacing w:before="120" w:line="240" w:lineRule="atLeast"/>
        <w:jc w:val="center"/>
        <w:rPr>
          <w:rFonts w:ascii="Times New Roman" w:hAnsi="Times New Roman" w:cs="Times New Roman"/>
          <w:sz w:val="28"/>
          <w:szCs w:val="28"/>
        </w:rPr>
      </w:pPr>
      <w:r w:rsidRPr="00685C80">
        <w:rPr>
          <w:rFonts w:ascii="Times New Roman" w:hAnsi="Times New Roman" w:cs="Times New Roman"/>
          <w:sz w:val="28"/>
          <w:szCs w:val="28"/>
        </w:rPr>
        <w:t>ЗАЯВА</w:t>
      </w:r>
    </w:p>
    <w:p w14:paraId="7D2A3DE3" w14:textId="77777777" w:rsidR="00886603" w:rsidRPr="00685C80" w:rsidRDefault="00886603" w:rsidP="00886603">
      <w:pPr>
        <w:spacing w:line="240" w:lineRule="atLeast"/>
        <w:jc w:val="center"/>
        <w:rPr>
          <w:rFonts w:ascii="Times New Roman" w:hAnsi="Times New Roman" w:cs="Times New Roman"/>
          <w:sz w:val="28"/>
          <w:szCs w:val="28"/>
        </w:rPr>
      </w:pPr>
      <w:r w:rsidRPr="00685C80">
        <w:rPr>
          <w:rFonts w:ascii="Times New Roman" w:hAnsi="Times New Roman" w:cs="Times New Roman"/>
          <w:sz w:val="28"/>
          <w:szCs w:val="28"/>
        </w:rPr>
        <w:t>на отримання Компенсації відсотків</w:t>
      </w:r>
    </w:p>
    <w:p w14:paraId="58953B01" w14:textId="77777777" w:rsidR="00886603" w:rsidRPr="00685C80" w:rsidRDefault="00886603" w:rsidP="00886603">
      <w:pPr>
        <w:shd w:val="clear" w:color="auto" w:fill="FFFFFF"/>
        <w:spacing w:before="120"/>
        <w:ind w:firstLine="567"/>
        <w:jc w:val="both"/>
        <w:rPr>
          <w:rFonts w:ascii="Times New Roman" w:hAnsi="Times New Roman" w:cs="Times New Roman"/>
          <w:sz w:val="28"/>
          <w:szCs w:val="28"/>
        </w:rPr>
      </w:pPr>
      <w:r w:rsidRPr="00685C80">
        <w:rPr>
          <w:rFonts w:ascii="Times New Roman" w:eastAsia="Times New Roman" w:hAnsi="Times New Roman" w:cs="Times New Roman"/>
          <w:bCs/>
          <w:sz w:val="28"/>
          <w:szCs w:val="28"/>
          <w:lang w:eastAsia="ru-RU"/>
        </w:rPr>
        <w:t xml:space="preserve">Прошу відшкодувати суму сплачених мною відсотків за користування кредитом </w:t>
      </w:r>
      <w:r w:rsidRPr="00685C80">
        <w:rPr>
          <w:rFonts w:ascii="Times New Roman" w:hAnsi="Times New Roman" w:cs="Times New Roman"/>
          <w:sz w:val="28"/>
          <w:szCs w:val="28"/>
        </w:rPr>
        <w:t>у межах Державної програми „Доступні кредити 5-7-9%” за період з ____ до __________ 202___ року</w:t>
      </w:r>
    </w:p>
    <w:p w14:paraId="700573D8" w14:textId="77777777" w:rsidR="00886603" w:rsidRPr="00685C80" w:rsidRDefault="00886603" w:rsidP="00886603">
      <w:pPr>
        <w:shd w:val="clear" w:color="auto" w:fill="FFFFFF"/>
        <w:spacing w:line="240" w:lineRule="atLeast"/>
        <w:jc w:val="both"/>
        <w:rPr>
          <w:rFonts w:ascii="Times New Roman" w:eastAsia="Times New Roman" w:hAnsi="Times New Roman" w:cs="Times New Roman"/>
          <w:bCs/>
          <w:sz w:val="24"/>
          <w:szCs w:val="24"/>
          <w:lang w:eastAsia="ru-RU"/>
        </w:rPr>
      </w:pPr>
    </w:p>
    <w:p w14:paraId="1C3A278C" w14:textId="77777777" w:rsidR="00886603" w:rsidRPr="00685C80" w:rsidRDefault="00886603" w:rsidP="00886603">
      <w:pPr>
        <w:shd w:val="clear" w:color="auto" w:fill="FFFFFF"/>
        <w:spacing w:line="240" w:lineRule="atLeast"/>
        <w:jc w:val="both"/>
        <w:rPr>
          <w:rFonts w:ascii="Times New Roman" w:eastAsia="Times New Roman" w:hAnsi="Times New Roman" w:cs="Times New Roman"/>
          <w:bCs/>
          <w:sz w:val="24"/>
          <w:szCs w:val="24"/>
          <w:lang w:eastAsia="ru-RU"/>
        </w:rPr>
      </w:pPr>
    </w:p>
    <w:p w14:paraId="7E0BE5EB" w14:textId="77777777" w:rsidR="00886603" w:rsidRPr="00685C80" w:rsidRDefault="00886603" w:rsidP="00886603">
      <w:pPr>
        <w:shd w:val="clear" w:color="auto" w:fill="FFFFFF"/>
        <w:spacing w:line="240" w:lineRule="atLeast"/>
        <w:jc w:val="both"/>
        <w:rPr>
          <w:rFonts w:ascii="Times New Roman" w:hAnsi="Times New Roman" w:cs="Times New Roman"/>
          <w:sz w:val="28"/>
          <w:szCs w:val="28"/>
        </w:rPr>
      </w:pPr>
    </w:p>
    <w:p w14:paraId="29807430" w14:textId="77777777" w:rsidR="00886603" w:rsidRPr="00685C80" w:rsidRDefault="00886603" w:rsidP="00886603">
      <w:pPr>
        <w:shd w:val="clear" w:color="auto" w:fill="FFFFFF"/>
        <w:spacing w:line="240" w:lineRule="atLeast"/>
        <w:jc w:val="both"/>
        <w:rPr>
          <w:rFonts w:ascii="Times New Roman" w:hAnsi="Times New Roman" w:cs="Times New Roman"/>
          <w:sz w:val="28"/>
          <w:szCs w:val="28"/>
        </w:rPr>
      </w:pPr>
      <w:r w:rsidRPr="00685C80">
        <w:rPr>
          <w:rFonts w:ascii="Times New Roman" w:hAnsi="Times New Roman" w:cs="Times New Roman"/>
          <w:sz w:val="28"/>
          <w:szCs w:val="28"/>
        </w:rPr>
        <w:t>Додатки до заяви: довідка (відомості), видана банківською установою про сплату відсотків за користування кредитом</w:t>
      </w:r>
    </w:p>
    <w:p w14:paraId="3FF62D2E" w14:textId="77777777" w:rsidR="00886603" w:rsidRPr="00685C80" w:rsidRDefault="00886603" w:rsidP="00886603">
      <w:pPr>
        <w:shd w:val="clear" w:color="auto" w:fill="FFFFFF"/>
        <w:spacing w:before="120" w:line="240" w:lineRule="atLeast"/>
        <w:jc w:val="both"/>
        <w:rPr>
          <w:rFonts w:ascii="Times New Roman" w:hAnsi="Times New Roman" w:cs="Times New Roman"/>
          <w:lang w:val="ru-RU"/>
        </w:rPr>
      </w:pPr>
    </w:p>
    <w:p w14:paraId="62300C16" w14:textId="77777777" w:rsidR="00886603" w:rsidRPr="00685C80" w:rsidRDefault="00886603" w:rsidP="00886603">
      <w:pPr>
        <w:shd w:val="clear" w:color="auto" w:fill="FFFFFF"/>
        <w:spacing w:before="120" w:line="240" w:lineRule="atLeast"/>
        <w:jc w:val="both"/>
        <w:rPr>
          <w:rFonts w:ascii="Times New Roman" w:hAnsi="Times New Roman" w:cs="Times New Roman"/>
          <w:lang w:val="ru-RU"/>
        </w:rPr>
      </w:pPr>
    </w:p>
    <w:p w14:paraId="684C81AE" w14:textId="77777777" w:rsidR="00886603" w:rsidRPr="00685C80" w:rsidRDefault="00886603" w:rsidP="00886603">
      <w:pPr>
        <w:shd w:val="clear" w:color="auto" w:fill="FFFFFF"/>
        <w:spacing w:before="120" w:line="240" w:lineRule="atLeast"/>
        <w:jc w:val="both"/>
        <w:rPr>
          <w:rFonts w:ascii="Times New Roman" w:hAnsi="Times New Roman" w:cs="Times New Roman"/>
          <w:lang w:val="ru-RU"/>
        </w:rPr>
      </w:pPr>
    </w:p>
    <w:p w14:paraId="5A17DA4F" w14:textId="77777777" w:rsidR="00886603" w:rsidRPr="00685C80" w:rsidRDefault="00886603" w:rsidP="00886603">
      <w:pPr>
        <w:shd w:val="clear" w:color="auto" w:fill="FFFFFF"/>
        <w:ind w:firstLine="567"/>
        <w:jc w:val="both"/>
        <w:rPr>
          <w:rFonts w:ascii="Times New Roman" w:hAnsi="Times New Roman" w:cs="Times New Roman"/>
          <w:sz w:val="22"/>
          <w:szCs w:val="22"/>
        </w:rPr>
      </w:pPr>
      <w:r w:rsidRPr="00685C80">
        <w:rPr>
          <w:rFonts w:ascii="Times New Roman" w:hAnsi="Times New Roman" w:cs="Times New Roman"/>
          <w:sz w:val="22"/>
          <w:szCs w:val="22"/>
        </w:rPr>
        <w:t>Даю згоду на використання моїх персональних даних згідно із Законом України „Про захист персональних даних”</w:t>
      </w:r>
    </w:p>
    <w:p w14:paraId="601EEA54" w14:textId="77777777" w:rsidR="00886603" w:rsidRPr="00685C80" w:rsidRDefault="00886603" w:rsidP="00886603">
      <w:pPr>
        <w:shd w:val="clear" w:color="auto" w:fill="FFFFFF"/>
        <w:ind w:firstLine="851"/>
        <w:jc w:val="both"/>
        <w:rPr>
          <w:rFonts w:ascii="Times New Roman" w:hAnsi="Times New Roman" w:cs="Times New Roman"/>
        </w:rPr>
      </w:pPr>
    </w:p>
    <w:p w14:paraId="1D108C5B" w14:textId="77777777" w:rsidR="00886603" w:rsidRPr="00685C80" w:rsidRDefault="00886603" w:rsidP="00886603">
      <w:pPr>
        <w:shd w:val="clear" w:color="auto" w:fill="FFFFFF"/>
        <w:ind w:firstLine="851"/>
        <w:jc w:val="both"/>
        <w:rPr>
          <w:rFonts w:ascii="Times New Roman" w:hAnsi="Times New Roman" w:cs="Times New Roman"/>
        </w:rPr>
      </w:pPr>
    </w:p>
    <w:p w14:paraId="1EE551DB" w14:textId="77777777" w:rsidR="00886603" w:rsidRPr="00685C80" w:rsidRDefault="00886603" w:rsidP="00886603">
      <w:pPr>
        <w:shd w:val="clear" w:color="auto" w:fill="FFFFFF"/>
        <w:ind w:firstLine="851"/>
        <w:jc w:val="both"/>
        <w:rPr>
          <w:rFonts w:ascii="Times New Roman" w:hAnsi="Times New Roman" w:cs="Times New Roman"/>
        </w:rPr>
      </w:pPr>
    </w:p>
    <w:p w14:paraId="5E820D62" w14:textId="77777777" w:rsidR="00886603" w:rsidRPr="00685C80" w:rsidRDefault="00886603" w:rsidP="00886603">
      <w:pPr>
        <w:shd w:val="clear" w:color="auto" w:fill="FFFFFF"/>
        <w:ind w:firstLine="851"/>
        <w:jc w:val="both"/>
        <w:rPr>
          <w:rFonts w:ascii="Times New Roman" w:hAnsi="Times New Roman" w:cs="Times New Roman"/>
        </w:rPr>
      </w:pPr>
    </w:p>
    <w:p w14:paraId="3E4845BD" w14:textId="77777777" w:rsidR="00886603" w:rsidRPr="00685C80" w:rsidRDefault="00886603" w:rsidP="00886603">
      <w:pPr>
        <w:shd w:val="clear" w:color="auto" w:fill="FFFFFF"/>
        <w:spacing w:line="240" w:lineRule="atLeast"/>
        <w:jc w:val="both"/>
        <w:rPr>
          <w:rFonts w:ascii="Times New Roman" w:hAnsi="Times New Roman" w:cs="Times New Roman"/>
          <w:sz w:val="24"/>
          <w:szCs w:val="24"/>
        </w:rPr>
      </w:pPr>
      <w:r w:rsidRPr="00685C80">
        <w:rPr>
          <w:rFonts w:ascii="Times New Roman" w:hAnsi="Times New Roman" w:cs="Times New Roman"/>
          <w:sz w:val="24"/>
          <w:szCs w:val="24"/>
        </w:rPr>
        <w:t xml:space="preserve">_____________ </w:t>
      </w:r>
      <w:r w:rsidRPr="00685C80">
        <w:rPr>
          <w:rFonts w:ascii="Times New Roman" w:hAnsi="Times New Roman" w:cs="Times New Roman"/>
          <w:sz w:val="28"/>
          <w:szCs w:val="28"/>
        </w:rPr>
        <w:t xml:space="preserve">202_ року     </w:t>
      </w:r>
      <w:r w:rsidRPr="00685C80">
        <w:rPr>
          <w:rFonts w:ascii="Times New Roman" w:hAnsi="Times New Roman" w:cs="Times New Roman"/>
          <w:sz w:val="24"/>
          <w:szCs w:val="24"/>
        </w:rPr>
        <w:t>____________                       ______________________________</w:t>
      </w:r>
    </w:p>
    <w:p w14:paraId="75A83508" w14:textId="77777777" w:rsidR="00886603" w:rsidRPr="00685C80" w:rsidRDefault="00886603" w:rsidP="00886603">
      <w:pPr>
        <w:suppressAutoHyphens w:val="0"/>
        <w:contextualSpacing/>
        <w:jc w:val="both"/>
        <w:rPr>
          <w:rFonts w:ascii="Times New Roman" w:eastAsia="Times New Roman" w:hAnsi="Times New Roman" w:cs="Mangal"/>
          <w:bCs/>
          <w:sz w:val="28"/>
          <w:szCs w:val="28"/>
          <w:lang w:eastAsia="en-US" w:bidi="ar-SA"/>
        </w:rPr>
      </w:pPr>
      <w:r w:rsidRPr="00685C80">
        <w:rPr>
          <w:rFonts w:ascii="Times New Roman" w:hAnsi="Times New Roman" w:cs="Times New Roman"/>
          <w:sz w:val="24"/>
          <w:szCs w:val="24"/>
        </w:rPr>
        <w:t xml:space="preserve">       </w:t>
      </w:r>
      <w:r w:rsidRPr="00685C80">
        <w:rPr>
          <w:rFonts w:ascii="Times New Roman" w:hAnsi="Times New Roman" w:cs="Times New Roman"/>
        </w:rPr>
        <w:t xml:space="preserve">(дата)                                   </w:t>
      </w:r>
      <w:r w:rsidRPr="00685C80">
        <w:rPr>
          <w:rFonts w:ascii="Times New Roman" w:hAnsi="Times New Roman" w:cs="Times New Roman"/>
          <w:lang w:val="ru-RU"/>
        </w:rPr>
        <w:t xml:space="preserve">          </w:t>
      </w:r>
      <w:r w:rsidRPr="00685C80">
        <w:rPr>
          <w:rFonts w:ascii="Times New Roman" w:hAnsi="Times New Roman" w:cs="Times New Roman"/>
        </w:rPr>
        <w:t xml:space="preserve">   (підпис)                          </w:t>
      </w:r>
      <w:r w:rsidRPr="00685C80">
        <w:rPr>
          <w:rFonts w:ascii="Times New Roman" w:hAnsi="Times New Roman" w:cs="Times New Roman"/>
          <w:lang w:val="ru-RU"/>
        </w:rPr>
        <w:t xml:space="preserve">               </w:t>
      </w:r>
      <w:r w:rsidRPr="00685C80">
        <w:rPr>
          <w:rFonts w:ascii="Times New Roman" w:hAnsi="Times New Roman" w:cs="Times New Roman"/>
        </w:rPr>
        <w:t xml:space="preserve">     (ініціали та прізвище керівника)</w:t>
      </w:r>
    </w:p>
    <w:p w14:paraId="510757C9"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21BF98CE"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4E55E80F"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50B45D64"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326FAC48"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01310FAA" w14:textId="77777777" w:rsidR="00886603" w:rsidRPr="00685C80" w:rsidRDefault="00886603" w:rsidP="00886603">
      <w:pPr>
        <w:suppressAutoHyphens w:val="0"/>
        <w:ind w:firstLine="567"/>
        <w:contextualSpacing/>
        <w:jc w:val="both"/>
        <w:rPr>
          <w:rFonts w:ascii="Times New Roman" w:eastAsia="Times New Roman" w:hAnsi="Times New Roman" w:cs="Mangal"/>
          <w:bCs/>
          <w:sz w:val="28"/>
          <w:szCs w:val="28"/>
          <w:lang w:eastAsia="en-US" w:bidi="ar-SA"/>
        </w:rPr>
      </w:pPr>
    </w:p>
    <w:p w14:paraId="2B6BA438" w14:textId="77777777" w:rsidR="00886603" w:rsidRDefault="00886603" w:rsidP="00886603">
      <w:pPr>
        <w:suppressAutoHyphens w:val="0"/>
        <w:ind w:firstLine="567"/>
        <w:contextualSpacing/>
        <w:jc w:val="both"/>
        <w:rPr>
          <w:rFonts w:ascii="Times New Roman" w:eastAsia="Times New Roman" w:hAnsi="Times New Roman" w:cs="Mangal"/>
          <w:bCs/>
          <w:sz w:val="28"/>
          <w:szCs w:val="28"/>
          <w:lang w:eastAsia="en-US" w:bidi="ar-SA"/>
        </w:rPr>
        <w:sectPr w:rsidR="00886603" w:rsidSect="00886603">
          <w:headerReference w:type="default" r:id="rId13"/>
          <w:pgSz w:w="11906" w:h="16838"/>
          <w:pgMar w:top="567" w:right="567" w:bottom="567" w:left="1701" w:header="284"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537"/>
      </w:tblGrid>
      <w:tr w:rsidR="00536C12" w14:paraId="75BEDE5E" w14:textId="77777777" w:rsidTr="008032F5">
        <w:tc>
          <w:tcPr>
            <w:tcW w:w="6091" w:type="dxa"/>
          </w:tcPr>
          <w:p w14:paraId="7A2C747D" w14:textId="77777777" w:rsidR="00536C12" w:rsidRDefault="00536C12" w:rsidP="00886603">
            <w:pPr>
              <w:tabs>
                <w:tab w:val="left" w:pos="3375"/>
                <w:tab w:val="center" w:pos="4819"/>
              </w:tabs>
              <w:jc w:val="center"/>
              <w:rPr>
                <w:rFonts w:ascii="Times New Roman" w:hAnsi="Times New Roman" w:cs="Times New Roman"/>
                <w:bCs/>
                <w:sz w:val="28"/>
                <w:szCs w:val="28"/>
              </w:rPr>
            </w:pPr>
          </w:p>
        </w:tc>
        <w:tc>
          <w:tcPr>
            <w:tcW w:w="3537" w:type="dxa"/>
          </w:tcPr>
          <w:p w14:paraId="4E907D0A" w14:textId="77777777" w:rsidR="00536C12" w:rsidRPr="00886603" w:rsidRDefault="00536C12" w:rsidP="00536C12">
            <w:pPr>
              <w:tabs>
                <w:tab w:val="left" w:pos="1187"/>
              </w:tabs>
              <w:rPr>
                <w:rFonts w:ascii="Times New Roman" w:hAnsi="Times New Roman" w:cs="Times New Roman"/>
                <w:sz w:val="28"/>
                <w:szCs w:val="28"/>
              </w:rPr>
            </w:pPr>
            <w:r w:rsidRPr="00886603">
              <w:rPr>
                <w:rFonts w:ascii="Times New Roman" w:hAnsi="Times New Roman" w:cs="Times New Roman"/>
                <w:sz w:val="28"/>
                <w:szCs w:val="28"/>
              </w:rPr>
              <w:t>Додаток 6</w:t>
            </w:r>
          </w:p>
          <w:p w14:paraId="01759682" w14:textId="77777777" w:rsidR="00536C12" w:rsidRDefault="00536C12" w:rsidP="00536C12">
            <w:pPr>
              <w:tabs>
                <w:tab w:val="left" w:pos="3375"/>
                <w:tab w:val="center" w:pos="4819"/>
              </w:tabs>
              <w:rPr>
                <w:rFonts w:ascii="Times New Roman" w:hAnsi="Times New Roman" w:cs="Times New Roman"/>
                <w:sz w:val="28"/>
                <w:szCs w:val="28"/>
              </w:rPr>
            </w:pPr>
            <w:r w:rsidRPr="00886603">
              <w:rPr>
                <w:rFonts w:ascii="Times New Roman" w:hAnsi="Times New Roman" w:cs="Times New Roman"/>
                <w:sz w:val="28"/>
                <w:szCs w:val="28"/>
              </w:rPr>
              <w:t>до Програми</w:t>
            </w:r>
          </w:p>
          <w:p w14:paraId="2F5F15BA" w14:textId="77777777" w:rsidR="008032F5" w:rsidRDefault="008032F5" w:rsidP="008032F5">
            <w:pPr>
              <w:tabs>
                <w:tab w:val="left" w:pos="3221"/>
              </w:tabs>
              <w:jc w:val="both"/>
              <w:rPr>
                <w:rFonts w:ascii="Times New Roman" w:hAnsi="Times New Roman" w:cs="Times New Roman"/>
                <w:sz w:val="28"/>
                <w:szCs w:val="28"/>
              </w:rPr>
            </w:pPr>
            <w:r w:rsidRPr="00223B9A">
              <w:rPr>
                <w:rFonts w:ascii="Times New Roman" w:hAnsi="Times New Roman" w:cs="Times New Roman"/>
                <w:sz w:val="28"/>
                <w:szCs w:val="28"/>
              </w:rPr>
              <w:t xml:space="preserve">(у редакції розпорядження </w:t>
            </w:r>
          </w:p>
          <w:p w14:paraId="167DDE1E" w14:textId="3647641B" w:rsidR="00536C12" w:rsidRDefault="008C4E86" w:rsidP="008032F5">
            <w:pPr>
              <w:rPr>
                <w:rFonts w:ascii="Times New Roman" w:hAnsi="Times New Roman" w:cs="Times New Roman"/>
                <w:bCs/>
                <w:sz w:val="28"/>
                <w:szCs w:val="28"/>
              </w:rPr>
            </w:pPr>
            <w:r w:rsidRPr="00DD0779">
              <w:rPr>
                <w:rFonts w:ascii="Times New Roman" w:hAnsi="Times New Roman" w:cs="Times New Roman"/>
                <w:bCs/>
                <w:sz w:val="28"/>
                <w:szCs w:val="28"/>
                <w:u w:val="single"/>
                <w:lang w:eastAsia="ru-RU"/>
              </w:rPr>
              <w:t xml:space="preserve">03.08.2026 </w:t>
            </w:r>
            <w:r w:rsidRPr="00223B9A">
              <w:rPr>
                <w:rFonts w:ascii="Times New Roman" w:hAnsi="Times New Roman" w:cs="Times New Roman"/>
                <w:sz w:val="28"/>
                <w:szCs w:val="28"/>
              </w:rPr>
              <w:t xml:space="preserve"> № </w:t>
            </w:r>
            <w:r w:rsidRPr="00DD0779">
              <w:rPr>
                <w:rFonts w:ascii="Times New Roman" w:hAnsi="Times New Roman" w:cs="Times New Roman"/>
                <w:bCs/>
                <w:sz w:val="28"/>
                <w:szCs w:val="28"/>
                <w:u w:val="single"/>
                <w:lang w:eastAsia="ru-RU"/>
              </w:rPr>
              <w:t>55</w:t>
            </w:r>
            <w:r>
              <w:rPr>
                <w:rFonts w:ascii="Times New Roman" w:hAnsi="Times New Roman" w:cs="Times New Roman"/>
                <w:bCs/>
                <w:sz w:val="28"/>
                <w:szCs w:val="28"/>
                <w:u w:val="single"/>
                <w:lang w:eastAsia="ru-RU"/>
              </w:rPr>
              <w:t>6</w:t>
            </w:r>
            <w:r w:rsidRPr="00223B9A">
              <w:rPr>
                <w:rFonts w:ascii="Times New Roman" w:hAnsi="Times New Roman" w:cs="Times New Roman"/>
                <w:sz w:val="28"/>
                <w:szCs w:val="28"/>
              </w:rPr>
              <w:t>)</w:t>
            </w:r>
          </w:p>
        </w:tc>
      </w:tr>
    </w:tbl>
    <w:p w14:paraId="1DD839B8" w14:textId="77777777" w:rsidR="00886603" w:rsidRDefault="00886603" w:rsidP="00886603">
      <w:pPr>
        <w:tabs>
          <w:tab w:val="left" w:pos="3375"/>
          <w:tab w:val="center" w:pos="4819"/>
        </w:tabs>
        <w:jc w:val="center"/>
        <w:rPr>
          <w:rFonts w:ascii="Times New Roman" w:hAnsi="Times New Roman" w:cs="Times New Roman"/>
          <w:bCs/>
          <w:sz w:val="28"/>
          <w:szCs w:val="28"/>
        </w:rPr>
      </w:pPr>
    </w:p>
    <w:p w14:paraId="5629C9F1" w14:textId="77777777" w:rsidR="00536C12" w:rsidRPr="00886603" w:rsidRDefault="00536C12" w:rsidP="00886603">
      <w:pPr>
        <w:tabs>
          <w:tab w:val="left" w:pos="3375"/>
          <w:tab w:val="center" w:pos="4819"/>
        </w:tabs>
        <w:jc w:val="center"/>
        <w:rPr>
          <w:rFonts w:ascii="Times New Roman" w:hAnsi="Times New Roman" w:cs="Times New Roman"/>
          <w:bCs/>
          <w:sz w:val="28"/>
          <w:szCs w:val="28"/>
        </w:rPr>
      </w:pPr>
    </w:p>
    <w:p w14:paraId="0B2B1446" w14:textId="77777777" w:rsidR="00886603" w:rsidRPr="00886603" w:rsidRDefault="00886603" w:rsidP="00886603">
      <w:pPr>
        <w:tabs>
          <w:tab w:val="left" w:pos="3375"/>
          <w:tab w:val="center" w:pos="4819"/>
        </w:tabs>
        <w:jc w:val="center"/>
        <w:rPr>
          <w:rFonts w:ascii="Times New Roman" w:hAnsi="Times New Roman" w:cs="Times New Roman"/>
          <w:bCs/>
          <w:sz w:val="28"/>
          <w:szCs w:val="28"/>
        </w:rPr>
      </w:pPr>
      <w:r w:rsidRPr="00886603">
        <w:rPr>
          <w:rFonts w:ascii="Times New Roman" w:hAnsi="Times New Roman" w:cs="Times New Roman"/>
          <w:bCs/>
          <w:sz w:val="28"/>
          <w:szCs w:val="28"/>
        </w:rPr>
        <w:t>ПОЛОЖЕННЯ</w:t>
      </w:r>
    </w:p>
    <w:p w14:paraId="0EB57F66" w14:textId="77777777" w:rsidR="00886603" w:rsidRPr="00886603" w:rsidRDefault="00886603" w:rsidP="00886603">
      <w:pPr>
        <w:jc w:val="center"/>
        <w:rPr>
          <w:rFonts w:ascii="Times New Roman" w:hAnsi="Times New Roman" w:cs="Times New Roman"/>
          <w:bCs/>
          <w:sz w:val="28"/>
          <w:szCs w:val="28"/>
        </w:rPr>
      </w:pPr>
      <w:r w:rsidRPr="00886603">
        <w:rPr>
          <w:rFonts w:ascii="Times New Roman" w:hAnsi="Times New Roman" w:cs="Times New Roman"/>
          <w:bCs/>
          <w:sz w:val="28"/>
          <w:szCs w:val="28"/>
        </w:rPr>
        <w:t xml:space="preserve">про порядок використання коштів обласного бюджету </w:t>
      </w:r>
    </w:p>
    <w:p w14:paraId="63E527D8" w14:textId="77777777" w:rsidR="00886603" w:rsidRPr="00886603" w:rsidRDefault="00886603" w:rsidP="00886603">
      <w:pPr>
        <w:jc w:val="center"/>
        <w:rPr>
          <w:rFonts w:ascii="Times New Roman" w:hAnsi="Times New Roman" w:cs="Times New Roman"/>
          <w:bCs/>
          <w:sz w:val="28"/>
          <w:szCs w:val="28"/>
        </w:rPr>
      </w:pPr>
      <w:r w:rsidRPr="00886603">
        <w:rPr>
          <w:rFonts w:ascii="Times New Roman" w:hAnsi="Times New Roman" w:cs="Times New Roman"/>
          <w:bCs/>
          <w:sz w:val="28"/>
          <w:szCs w:val="28"/>
        </w:rPr>
        <w:t>для організації та проведення конкурсу бізнес-</w:t>
      </w:r>
      <w:proofErr w:type="spellStart"/>
      <w:r w:rsidRPr="00886603">
        <w:rPr>
          <w:rFonts w:ascii="Times New Roman" w:hAnsi="Times New Roman" w:cs="Times New Roman"/>
          <w:bCs/>
          <w:sz w:val="28"/>
          <w:szCs w:val="28"/>
        </w:rPr>
        <w:t>проєктів</w:t>
      </w:r>
      <w:proofErr w:type="spellEnd"/>
      <w:r w:rsidRPr="00886603">
        <w:rPr>
          <w:rFonts w:ascii="Times New Roman" w:hAnsi="Times New Roman" w:cs="Times New Roman"/>
          <w:bCs/>
          <w:sz w:val="28"/>
          <w:szCs w:val="28"/>
        </w:rPr>
        <w:t xml:space="preserve"> </w:t>
      </w:r>
    </w:p>
    <w:p w14:paraId="693687B9" w14:textId="77777777" w:rsidR="00886603" w:rsidRPr="00886603" w:rsidRDefault="00886603" w:rsidP="00886603">
      <w:pPr>
        <w:jc w:val="center"/>
        <w:rPr>
          <w:rFonts w:ascii="Times New Roman" w:hAnsi="Times New Roman" w:cs="Times New Roman"/>
          <w:bCs/>
          <w:sz w:val="28"/>
          <w:szCs w:val="28"/>
        </w:rPr>
      </w:pPr>
      <w:r w:rsidRPr="00886603">
        <w:rPr>
          <w:rFonts w:ascii="Times New Roman" w:hAnsi="Times New Roman" w:cs="Times New Roman"/>
          <w:bCs/>
          <w:sz w:val="28"/>
          <w:szCs w:val="28"/>
        </w:rPr>
        <w:t>для підприємців-початківців (стартапи)</w:t>
      </w:r>
    </w:p>
    <w:p w14:paraId="6C01A084" w14:textId="77777777" w:rsidR="00886603" w:rsidRPr="00886603" w:rsidRDefault="00886603" w:rsidP="00886603">
      <w:pPr>
        <w:ind w:firstLine="567"/>
        <w:jc w:val="center"/>
        <w:rPr>
          <w:rFonts w:ascii="Times New Roman" w:hAnsi="Times New Roman" w:cs="Times New Roman"/>
          <w:b/>
          <w:bCs/>
          <w:color w:val="FF0000"/>
          <w:sz w:val="28"/>
          <w:szCs w:val="28"/>
          <w:lang w:eastAsia="ru-RU"/>
        </w:rPr>
      </w:pPr>
    </w:p>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108"/>
      </w:tblGrid>
      <w:tr w:rsidR="00886603" w:rsidRPr="00886603" w14:paraId="067D0903" w14:textId="77777777" w:rsidTr="00487335">
        <w:tc>
          <w:tcPr>
            <w:tcW w:w="9747" w:type="dxa"/>
            <w:gridSpan w:val="2"/>
          </w:tcPr>
          <w:p w14:paraId="1577DFC4" w14:textId="77777777" w:rsidR="00886603" w:rsidRPr="00886603" w:rsidRDefault="00886603" w:rsidP="00886603">
            <w:pPr>
              <w:ind w:firstLine="567"/>
              <w:jc w:val="center"/>
              <w:rPr>
                <w:rFonts w:ascii="Times New Roman" w:hAnsi="Times New Roman" w:cs="Times New Roman"/>
                <w:b/>
                <w:bCs/>
                <w:sz w:val="28"/>
                <w:szCs w:val="28"/>
                <w:lang w:eastAsia="ru-RU"/>
              </w:rPr>
            </w:pPr>
            <w:r w:rsidRPr="00886603">
              <w:rPr>
                <w:rFonts w:ascii="Times New Roman" w:hAnsi="Times New Roman" w:cs="Times New Roman"/>
                <w:b/>
                <w:bCs/>
                <w:sz w:val="28"/>
                <w:szCs w:val="28"/>
                <w:lang w:eastAsia="ru-RU"/>
              </w:rPr>
              <w:t>1. Загальні положення</w:t>
            </w:r>
          </w:p>
          <w:p w14:paraId="32D026C3" w14:textId="77777777" w:rsidR="00886603" w:rsidRPr="00886603" w:rsidRDefault="00886603" w:rsidP="00886603">
            <w:pPr>
              <w:ind w:firstLine="567"/>
              <w:jc w:val="center"/>
              <w:rPr>
                <w:rFonts w:ascii="Times New Roman" w:hAnsi="Times New Roman" w:cs="Times New Roman"/>
                <w:b/>
                <w:bCs/>
                <w:sz w:val="24"/>
                <w:szCs w:val="24"/>
                <w:lang w:eastAsia="ru-RU"/>
              </w:rPr>
            </w:pPr>
          </w:p>
          <w:p w14:paraId="766BE865" w14:textId="77777777" w:rsidR="00886603" w:rsidRPr="00886603" w:rsidRDefault="00886603" w:rsidP="00886603">
            <w:pPr>
              <w:tabs>
                <w:tab w:val="left" w:pos="567"/>
              </w:tabs>
              <w:ind w:firstLine="567"/>
              <w:jc w:val="both"/>
              <w:rPr>
                <w:rFonts w:ascii="Times New Roman" w:hAnsi="Times New Roman" w:cs="Times New Roman"/>
                <w:sz w:val="28"/>
                <w:szCs w:val="28"/>
              </w:rPr>
            </w:pPr>
            <w:r w:rsidRPr="00886603">
              <w:rPr>
                <w:rFonts w:ascii="Times New Roman" w:hAnsi="Times New Roman" w:cs="Times New Roman"/>
                <w:bCs/>
                <w:sz w:val="28"/>
                <w:szCs w:val="28"/>
                <w:lang w:eastAsia="ru-RU"/>
              </w:rPr>
              <w:t>1.1. </w:t>
            </w:r>
            <w:r w:rsidRPr="00886603">
              <w:rPr>
                <w:rFonts w:ascii="Times New Roman" w:hAnsi="Times New Roman" w:cs="Times New Roman"/>
                <w:sz w:val="28"/>
                <w:szCs w:val="28"/>
              </w:rPr>
              <w:t>Положення про порядок використання коштів обласного бюджету для організації та проведення конкурсу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для підприємців-початківців (стартапи) </w:t>
            </w:r>
            <w:r w:rsidRPr="00886603">
              <w:rPr>
                <w:rFonts w:ascii="Times New Roman" w:hAnsi="Times New Roman" w:cs="Times New Roman"/>
                <w:bCs/>
                <w:sz w:val="28"/>
                <w:szCs w:val="28"/>
                <w:lang w:eastAsia="ru-RU"/>
              </w:rPr>
              <w:t>(далі – Положення) визначає механізм надання на конкурсних засадах безповоротної фінансової допомоги фізичним особам – підприємцям (далі – ФОП) за рахунок коштів обласного бюджету (далі – Конкурс).</w:t>
            </w:r>
          </w:p>
          <w:p w14:paraId="24BF5790"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1.2. У цьому Положенні терміни вживаються у таких значеннях:</w:t>
            </w:r>
          </w:p>
          <w:p w14:paraId="5B8F064E"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 xml:space="preserve">Учасники Конкурсу: </w:t>
            </w:r>
          </w:p>
          <w:p w14:paraId="18F1B3C2"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громадяни України, які досягли 18 років та зареєстровані на території Закарпатської області;</w:t>
            </w:r>
          </w:p>
          <w:p w14:paraId="0B89CFA7"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ФОП, які зареєстровані та здійснюють підприємницьку діяльність у Закарпатській області не більше трьох років з дати реєстрації в Єдиному державному реєстрі юридичних осіб, фізичних осіб – підприємців та громадських формувань (далі – ЄДР);</w:t>
            </w:r>
          </w:p>
          <w:p w14:paraId="40EFF9A8"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ФОП, які зареєстровані та здійснюють підприємницьку діяльність у Закарпатській області більше трьох років, але додали вид діяльності, що не був зареєстрований раніше у ФОП та визначає новий напрям діяльності ФОП із реалізації бізнес-</w:t>
            </w:r>
            <w:proofErr w:type="spellStart"/>
            <w:r w:rsidRPr="00886603">
              <w:rPr>
                <w:rFonts w:ascii="Times New Roman" w:hAnsi="Times New Roman" w:cs="Times New Roman"/>
                <w:bCs/>
                <w:sz w:val="28"/>
                <w:szCs w:val="28"/>
                <w:lang w:eastAsia="ru-RU"/>
              </w:rPr>
              <w:t>проєкту</w:t>
            </w:r>
            <w:proofErr w:type="spellEnd"/>
            <w:r w:rsidRPr="00886603">
              <w:rPr>
                <w:rFonts w:ascii="Times New Roman" w:hAnsi="Times New Roman" w:cs="Times New Roman"/>
                <w:bCs/>
                <w:sz w:val="28"/>
                <w:szCs w:val="28"/>
                <w:lang w:eastAsia="ru-RU"/>
              </w:rPr>
              <w:t xml:space="preserve">, та термін включення нового виду діяльності не перевищує три роки з дати внесення змін до ЄДР; </w:t>
            </w:r>
          </w:p>
          <w:p w14:paraId="51498084"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громадяни України, які досягли 18 років та мають статус внутрішньо переміщених осіб у Закарпатську область (далі – ВПО);</w:t>
            </w:r>
          </w:p>
          <w:p w14:paraId="0BD423AB" w14:textId="77777777" w:rsidR="00886603" w:rsidRPr="00886603" w:rsidRDefault="00886603" w:rsidP="00886603">
            <w:pPr>
              <w:ind w:firstLine="567"/>
              <w:jc w:val="both"/>
              <w:rPr>
                <w:rFonts w:ascii="Times New Roman" w:hAnsi="Times New Roman" w:cs="Times New Roman"/>
                <w:bCs/>
                <w:sz w:val="28"/>
                <w:szCs w:val="28"/>
                <w:lang w:eastAsia="ru-RU"/>
              </w:rPr>
            </w:pPr>
            <w:r w:rsidRPr="00886603">
              <w:rPr>
                <w:rFonts w:ascii="Times New Roman" w:hAnsi="Times New Roman" w:cs="Times New Roman"/>
                <w:bCs/>
                <w:sz w:val="28"/>
                <w:szCs w:val="28"/>
                <w:lang w:eastAsia="ru-RU"/>
              </w:rPr>
              <w:t>ФОП – ВПО за умови перереєстрації діяльності (внесення змін в ЄДР щодо місця реєстрації) у Закарпатську область;</w:t>
            </w:r>
          </w:p>
          <w:p w14:paraId="6469172F"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i/>
                <w:sz w:val="28"/>
                <w:szCs w:val="28"/>
                <w:lang w:bidi="ar-SA"/>
              </w:rPr>
            </w:pPr>
            <w:r w:rsidRPr="00886603">
              <w:rPr>
                <w:rFonts w:ascii="Times New Roman" w:eastAsia="Times New Roman" w:hAnsi="Times New Roman" w:cs="Times New Roman"/>
                <w:bCs/>
                <w:sz w:val="28"/>
                <w:szCs w:val="28"/>
                <w:lang w:bidi="ar-SA"/>
              </w:rPr>
              <w:t xml:space="preserve">фінансова допомога (фінансова підтримка) – безповоротна </w:t>
            </w:r>
            <w:r w:rsidRPr="00886603">
              <w:rPr>
                <w:rFonts w:ascii="Times New Roman" w:eastAsia="Times New Roman" w:hAnsi="Times New Roman" w:cs="Times New Roman"/>
                <w:sz w:val="28"/>
                <w:szCs w:val="28"/>
                <w:shd w:val="clear" w:color="auto" w:fill="FFFFFF"/>
                <w:lang w:bidi="ar-SA"/>
              </w:rPr>
              <w:t>державна допомога за рахунок ресурсів обласного бюджету для підтримки фізичних осіб – підприємців (стартапи)</w:t>
            </w:r>
            <w:r w:rsidRPr="00886603">
              <w:rPr>
                <w:rFonts w:ascii="Times New Roman" w:eastAsia="Times New Roman" w:hAnsi="Times New Roman" w:cs="Times New Roman"/>
                <w:sz w:val="28"/>
                <w:szCs w:val="28"/>
                <w:lang w:bidi="ar-SA"/>
              </w:rPr>
              <w:t>, яка не перевищує 200 000 гривень, із подальшим поданням звіту про використання отриманих бюджетних коштів</w:t>
            </w:r>
            <w:r w:rsidRPr="00886603">
              <w:rPr>
                <w:rFonts w:ascii="Times New Roman" w:eastAsia="Times New Roman" w:hAnsi="Times New Roman" w:cs="Times New Roman"/>
                <w:i/>
                <w:sz w:val="28"/>
                <w:szCs w:val="28"/>
                <w:lang w:bidi="ar-SA"/>
              </w:rPr>
              <w:t>;</w:t>
            </w:r>
          </w:p>
          <w:p w14:paraId="2EAB4B87"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 xml:space="preserve">одержувач фінансової підтримки – </w:t>
            </w:r>
            <w:r w:rsidRPr="00886603">
              <w:rPr>
                <w:rFonts w:ascii="Times New Roman" w:hAnsi="Times New Roman" w:cs="Times New Roman"/>
                <w:sz w:val="28"/>
                <w:szCs w:val="28"/>
                <w:shd w:val="clear" w:color="auto" w:fill="FFFFFF"/>
              </w:rPr>
              <w:t>учасник Конкурсу, який за результатами оцінювання визначений переможцем відповідно до протокольного рішення Конкурсної комісії, та з яким укладено договір про надання фінансової підтримки за рахунок коштів обласного бюджету.</w:t>
            </w:r>
            <w:r w:rsidRPr="00886603">
              <w:rPr>
                <w:rFonts w:ascii="Times New Roman" w:eastAsia="Times New Roman" w:hAnsi="Times New Roman" w:cs="Times New Roman"/>
                <w:sz w:val="28"/>
                <w:szCs w:val="28"/>
                <w:lang w:bidi="ar-SA"/>
              </w:rPr>
              <w:t xml:space="preserve"> </w:t>
            </w:r>
          </w:p>
          <w:p w14:paraId="7C7D51A1" w14:textId="77777777" w:rsidR="00886603" w:rsidRPr="00886603" w:rsidRDefault="00886603" w:rsidP="00886603">
            <w:pPr>
              <w:suppressAutoHyphens w:val="0"/>
              <w:ind w:firstLine="597"/>
              <w:jc w:val="both"/>
              <w:rPr>
                <w:rFonts w:ascii="Times New Roman" w:hAnsi="Times New Roman" w:cs="Times New Roman"/>
                <w:color w:val="222222"/>
                <w:sz w:val="28"/>
                <w:szCs w:val="28"/>
                <w:shd w:val="clear" w:color="auto" w:fill="FFFFFF"/>
              </w:rPr>
            </w:pPr>
            <w:r w:rsidRPr="00886603">
              <w:rPr>
                <w:rFonts w:ascii="Times New Roman" w:hAnsi="Times New Roman" w:cs="Times New Roman"/>
                <w:color w:val="222222"/>
                <w:sz w:val="28"/>
                <w:szCs w:val="28"/>
                <w:shd w:val="clear" w:color="auto" w:fill="FFFFFF"/>
              </w:rPr>
              <w:t xml:space="preserve">Фінансова допомога надається для придбання обладнання, комплектуючих до нього, матеріалів, сировини та іншого інвентарю, необхідного для реалізації </w:t>
            </w:r>
            <w:r w:rsidRPr="00886603">
              <w:rPr>
                <w:rFonts w:ascii="Times New Roman" w:hAnsi="Times New Roman" w:cs="Times New Roman"/>
                <w:bCs/>
                <w:sz w:val="28"/>
                <w:szCs w:val="28"/>
              </w:rPr>
              <w:t>бізнес-</w:t>
            </w:r>
            <w:proofErr w:type="spellStart"/>
            <w:r w:rsidRPr="00886603">
              <w:rPr>
                <w:rFonts w:ascii="Times New Roman" w:hAnsi="Times New Roman" w:cs="Times New Roman"/>
                <w:bCs/>
                <w:sz w:val="28"/>
                <w:szCs w:val="28"/>
              </w:rPr>
              <w:t>проєкту</w:t>
            </w:r>
            <w:proofErr w:type="spellEnd"/>
            <w:r w:rsidRPr="00886603">
              <w:rPr>
                <w:rFonts w:ascii="Times New Roman" w:hAnsi="Times New Roman" w:cs="Times New Roman"/>
                <w:bCs/>
                <w:sz w:val="28"/>
                <w:szCs w:val="28"/>
              </w:rPr>
              <w:t>, та перелік якого зазначено у  таблиці 5 додатка 3 до Положення</w:t>
            </w:r>
            <w:r w:rsidRPr="00886603">
              <w:rPr>
                <w:rFonts w:ascii="Times New Roman" w:hAnsi="Times New Roman" w:cs="Times New Roman"/>
                <w:color w:val="222222"/>
                <w:sz w:val="28"/>
                <w:szCs w:val="28"/>
                <w:shd w:val="clear" w:color="auto" w:fill="FFFFFF"/>
              </w:rPr>
              <w:t>.</w:t>
            </w:r>
          </w:p>
          <w:p w14:paraId="6EB19AA7" w14:textId="77777777" w:rsidR="00886603" w:rsidRPr="00886603" w:rsidRDefault="00886603" w:rsidP="00886603">
            <w:pPr>
              <w:suppressAutoHyphens w:val="0"/>
              <w:ind w:firstLine="567"/>
              <w:jc w:val="both"/>
              <w:rPr>
                <w:rFonts w:ascii="Times New Roman" w:hAnsi="Times New Roman" w:cs="Times New Roman"/>
                <w:bCs/>
                <w:sz w:val="28"/>
                <w:szCs w:val="28"/>
              </w:rPr>
            </w:pPr>
            <w:r w:rsidRPr="00886603">
              <w:rPr>
                <w:rFonts w:ascii="Times New Roman" w:hAnsi="Times New Roman" w:cs="Times New Roman"/>
                <w:bCs/>
                <w:sz w:val="28"/>
                <w:szCs w:val="28"/>
              </w:rPr>
              <w:t xml:space="preserve">1.3. Головним розпорядником коштів обласного бюджету з надання </w:t>
            </w:r>
            <w:r w:rsidRPr="00886603">
              <w:rPr>
                <w:rFonts w:ascii="Times New Roman" w:hAnsi="Times New Roman" w:cs="Times New Roman"/>
                <w:bCs/>
                <w:sz w:val="28"/>
                <w:szCs w:val="28"/>
              </w:rPr>
              <w:lastRenderedPageBreak/>
              <w:t>фінансової підтримки та відповідальним виконавцем, який забезпечує організацію та проведення Конкурсу відповідно до умов цього Положення, є департамент економічного та регіонального розвитку обласної державної адміністрації – обласної військової адміністрації.</w:t>
            </w:r>
          </w:p>
          <w:p w14:paraId="2E86DA9A" w14:textId="77777777" w:rsidR="00886603" w:rsidRPr="00886603" w:rsidRDefault="00886603" w:rsidP="00886603">
            <w:pPr>
              <w:suppressAutoHyphens w:val="0"/>
              <w:ind w:firstLine="567"/>
              <w:jc w:val="both"/>
              <w:rPr>
                <w:rFonts w:ascii="Times New Roman" w:eastAsia="Times New Roman" w:hAnsi="Times New Roman" w:cs="Times New Roman"/>
                <w:sz w:val="24"/>
                <w:szCs w:val="24"/>
                <w:lang w:eastAsia="ru-RU" w:bidi="ar-SA"/>
              </w:rPr>
            </w:pPr>
          </w:p>
        </w:tc>
      </w:tr>
      <w:tr w:rsidR="00886603" w:rsidRPr="00886603" w14:paraId="67A6EC51" w14:textId="77777777" w:rsidTr="00487335">
        <w:trPr>
          <w:gridAfter w:val="1"/>
          <w:wAfter w:w="108" w:type="dxa"/>
        </w:trPr>
        <w:tc>
          <w:tcPr>
            <w:tcW w:w="9639" w:type="dxa"/>
          </w:tcPr>
          <w:p w14:paraId="05CF5B03" w14:textId="77777777" w:rsidR="00886603" w:rsidRPr="00886603" w:rsidRDefault="00886603" w:rsidP="00886603">
            <w:pPr>
              <w:jc w:val="center"/>
              <w:rPr>
                <w:rFonts w:ascii="Times New Roman" w:hAnsi="Times New Roman" w:cs="Times New Roman"/>
                <w:b/>
                <w:bCs/>
                <w:sz w:val="28"/>
                <w:szCs w:val="28"/>
                <w:lang w:eastAsia="ru-RU"/>
              </w:rPr>
            </w:pPr>
            <w:r w:rsidRPr="00886603">
              <w:rPr>
                <w:rFonts w:ascii="Times New Roman" w:hAnsi="Times New Roman" w:cs="Times New Roman"/>
                <w:b/>
                <w:bCs/>
                <w:sz w:val="28"/>
                <w:szCs w:val="28"/>
              </w:rPr>
              <w:lastRenderedPageBreak/>
              <w:t xml:space="preserve">2. </w:t>
            </w:r>
            <w:r w:rsidRPr="00886603">
              <w:rPr>
                <w:rFonts w:ascii="Times New Roman" w:hAnsi="Times New Roman" w:cs="Times New Roman"/>
                <w:b/>
                <w:bCs/>
                <w:sz w:val="28"/>
                <w:szCs w:val="28"/>
                <w:lang w:eastAsia="ru-RU"/>
              </w:rPr>
              <w:t> Мета і завдання Конкурсу</w:t>
            </w:r>
          </w:p>
          <w:p w14:paraId="7EE327ED" w14:textId="77777777" w:rsidR="00886603" w:rsidRPr="00886603" w:rsidRDefault="00886603" w:rsidP="00886603">
            <w:pPr>
              <w:ind w:firstLine="567"/>
              <w:jc w:val="center"/>
              <w:rPr>
                <w:rFonts w:ascii="Times New Roman" w:hAnsi="Times New Roman" w:cs="Times New Roman"/>
                <w:b/>
                <w:bCs/>
                <w:sz w:val="16"/>
                <w:szCs w:val="16"/>
                <w:lang w:eastAsia="ru-RU"/>
              </w:rPr>
            </w:pPr>
          </w:p>
          <w:p w14:paraId="6B7FA4E2"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2.1. Метою проведення Конкурсу є підтримка підприємницьких ініціатив щодо започаткування та ведення власної справи шляхом відбору бізнес-</w:t>
            </w:r>
            <w:proofErr w:type="spellStart"/>
            <w:r w:rsidRPr="00886603">
              <w:rPr>
                <w:rFonts w:ascii="Times New Roman" w:hAnsi="Times New Roman" w:cs="Times New Roman"/>
                <w:sz w:val="28"/>
                <w:szCs w:val="28"/>
                <w:lang w:eastAsia="ru-RU" w:bidi="ar-SA"/>
              </w:rPr>
              <w:t>проєктів</w:t>
            </w:r>
            <w:proofErr w:type="spellEnd"/>
            <w:r w:rsidRPr="00886603">
              <w:rPr>
                <w:rFonts w:ascii="Times New Roman" w:hAnsi="Times New Roman" w:cs="Times New Roman"/>
                <w:sz w:val="28"/>
                <w:szCs w:val="28"/>
                <w:lang w:eastAsia="ru-RU" w:bidi="ar-SA"/>
              </w:rPr>
              <w:t xml:space="preserve"> Учасників Конкурсу, інноваційних підприємницьких ідей для реалізації на території Закарпатської області, які </w:t>
            </w:r>
            <w:proofErr w:type="spellStart"/>
            <w:r w:rsidRPr="00886603">
              <w:rPr>
                <w:rFonts w:ascii="Times New Roman" w:hAnsi="Times New Roman" w:cs="Times New Roman"/>
                <w:sz w:val="28"/>
                <w:szCs w:val="28"/>
                <w:lang w:eastAsia="ru-RU" w:bidi="ar-SA"/>
              </w:rPr>
              <w:t>співфінансуватимуться</w:t>
            </w:r>
            <w:proofErr w:type="spellEnd"/>
            <w:r w:rsidRPr="00886603">
              <w:rPr>
                <w:rFonts w:ascii="Times New Roman" w:hAnsi="Times New Roman" w:cs="Times New Roman"/>
                <w:sz w:val="28"/>
                <w:szCs w:val="28"/>
                <w:lang w:eastAsia="ru-RU" w:bidi="ar-SA"/>
              </w:rPr>
              <w:t xml:space="preserve"> за рахунок коштів обласного бюджету.</w:t>
            </w:r>
          </w:p>
          <w:p w14:paraId="1AE560A0"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2.2. Завданнями Конкурсу є:</w:t>
            </w:r>
          </w:p>
          <w:p w14:paraId="6CB88A9A"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стимулювання інвестиційної та інноваційної активності суб’єктів малого і середнього підприємництва;</w:t>
            </w:r>
          </w:p>
          <w:p w14:paraId="7EAA23C9"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відбір бізнес-</w:t>
            </w:r>
            <w:proofErr w:type="spellStart"/>
            <w:r w:rsidRPr="00886603">
              <w:rPr>
                <w:rFonts w:ascii="Times New Roman" w:hAnsi="Times New Roman" w:cs="Times New Roman"/>
                <w:sz w:val="28"/>
                <w:szCs w:val="28"/>
                <w:lang w:eastAsia="ru-RU" w:bidi="ar-SA"/>
              </w:rPr>
              <w:t>проєктів</w:t>
            </w:r>
            <w:proofErr w:type="spellEnd"/>
            <w:r w:rsidRPr="00886603">
              <w:rPr>
                <w:rFonts w:ascii="Times New Roman" w:hAnsi="Times New Roman" w:cs="Times New Roman"/>
                <w:sz w:val="28"/>
                <w:szCs w:val="28"/>
                <w:lang w:eastAsia="ru-RU" w:bidi="ar-SA"/>
              </w:rPr>
              <w:t xml:space="preserve"> Учасників Конкурсу з метою надання фінансової підтримки за рахунок коштів обласного бюджету;</w:t>
            </w:r>
          </w:p>
          <w:p w14:paraId="602BE14F"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забезпечення зайнятості населення шляхом підтримки підприємницької ініціативи громадян;</w:t>
            </w:r>
          </w:p>
          <w:p w14:paraId="0E6F8751" w14:textId="77777777" w:rsidR="00886603" w:rsidRPr="00886603" w:rsidRDefault="00886603" w:rsidP="00886603">
            <w:pPr>
              <w:tabs>
                <w:tab w:val="left" w:pos="993"/>
              </w:tabs>
              <w:suppressAutoHyphens w:val="0"/>
              <w:ind w:firstLine="567"/>
              <w:contextualSpacing/>
              <w:jc w:val="both"/>
              <w:rPr>
                <w:rFonts w:ascii="Times New Roman" w:eastAsia="Times New Roman" w:hAnsi="Times New Roman" w:cs="Times New Roman"/>
                <w:sz w:val="28"/>
                <w:szCs w:val="28"/>
                <w:lang w:eastAsia="ru-RU" w:bidi="ar-SA"/>
              </w:rPr>
            </w:pPr>
            <w:r w:rsidRPr="00886603">
              <w:rPr>
                <w:rFonts w:ascii="Times New Roman" w:hAnsi="Times New Roman" w:cs="Times New Roman"/>
                <w:sz w:val="28"/>
                <w:szCs w:val="28"/>
                <w:lang w:eastAsia="ru-RU" w:bidi="ar-SA"/>
              </w:rPr>
              <w:t>популяризація ідей підприємництва та інструментів підтримки бізнесу в області.</w:t>
            </w:r>
          </w:p>
        </w:tc>
      </w:tr>
      <w:tr w:rsidR="00886603" w:rsidRPr="00886603" w14:paraId="5D9D81D5" w14:textId="77777777" w:rsidTr="00487335">
        <w:trPr>
          <w:gridAfter w:val="1"/>
          <w:wAfter w:w="108" w:type="dxa"/>
        </w:trPr>
        <w:tc>
          <w:tcPr>
            <w:tcW w:w="9639" w:type="dxa"/>
          </w:tcPr>
          <w:p w14:paraId="09C4BA9E" w14:textId="77777777" w:rsidR="00886603" w:rsidRPr="00886603" w:rsidRDefault="00886603" w:rsidP="00886603">
            <w:pPr>
              <w:jc w:val="center"/>
              <w:rPr>
                <w:rFonts w:ascii="Times New Roman" w:hAnsi="Times New Roman" w:cs="Times New Roman"/>
                <w:b/>
                <w:sz w:val="28"/>
                <w:szCs w:val="28"/>
                <w:lang w:eastAsia="ru-RU"/>
              </w:rPr>
            </w:pPr>
            <w:r w:rsidRPr="00886603">
              <w:rPr>
                <w:rFonts w:ascii="Times New Roman" w:hAnsi="Times New Roman" w:cs="Times New Roman"/>
                <w:b/>
                <w:sz w:val="28"/>
                <w:szCs w:val="28"/>
                <w:lang w:eastAsia="ru-RU"/>
              </w:rPr>
              <w:t>3. Умови участі у Конкурсі</w:t>
            </w:r>
          </w:p>
          <w:p w14:paraId="5B37F50C" w14:textId="77777777" w:rsidR="00886603" w:rsidRPr="00886603" w:rsidRDefault="00886603" w:rsidP="00886603">
            <w:pPr>
              <w:ind w:firstLine="567"/>
              <w:jc w:val="center"/>
              <w:rPr>
                <w:rFonts w:ascii="Times New Roman" w:hAnsi="Times New Roman" w:cs="Times New Roman"/>
                <w:b/>
                <w:lang w:eastAsia="ru-RU"/>
              </w:rPr>
            </w:pPr>
          </w:p>
          <w:p w14:paraId="0CC0A94D"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 xml:space="preserve">3.1. У Конкурсі можуть брати участь Учасники, визначені у підпункті 1.2   розділу 1 цього Положення. </w:t>
            </w:r>
          </w:p>
          <w:p w14:paraId="562B9D94"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3.2. Об’єктом відбору Конкурсу є бізнес-</w:t>
            </w:r>
            <w:proofErr w:type="spellStart"/>
            <w:r w:rsidRPr="00886603">
              <w:rPr>
                <w:rFonts w:ascii="Times New Roman" w:hAnsi="Times New Roman" w:cs="Times New Roman"/>
                <w:sz w:val="28"/>
                <w:szCs w:val="28"/>
                <w:lang w:eastAsia="ru-RU" w:bidi="ar-SA"/>
              </w:rPr>
              <w:t>проєкти</w:t>
            </w:r>
            <w:proofErr w:type="spellEnd"/>
            <w:r w:rsidRPr="00886603">
              <w:rPr>
                <w:rFonts w:ascii="Times New Roman" w:hAnsi="Times New Roman" w:cs="Times New Roman"/>
                <w:sz w:val="28"/>
                <w:szCs w:val="28"/>
                <w:lang w:eastAsia="ru-RU" w:bidi="ar-SA"/>
              </w:rPr>
              <w:t xml:space="preserve"> Учасників, які передбачають започаткування підприємницької діяльності, створення нових напрямів або розширення вже існуючих видів діяльності (виробництва, послуг), а також забезпечують створення нових робочих місць тощо.</w:t>
            </w:r>
          </w:p>
          <w:p w14:paraId="62490FDB"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3.3. Бізнес-</w:t>
            </w:r>
            <w:proofErr w:type="spellStart"/>
            <w:r w:rsidRPr="00886603">
              <w:rPr>
                <w:rFonts w:ascii="Times New Roman" w:hAnsi="Times New Roman" w:cs="Times New Roman"/>
                <w:sz w:val="28"/>
                <w:szCs w:val="28"/>
                <w:lang w:eastAsia="ru-RU" w:bidi="ar-SA"/>
              </w:rPr>
              <w:t>проєкти</w:t>
            </w:r>
            <w:proofErr w:type="spellEnd"/>
            <w:r w:rsidRPr="00886603">
              <w:rPr>
                <w:rFonts w:ascii="Times New Roman" w:hAnsi="Times New Roman" w:cs="Times New Roman"/>
                <w:sz w:val="28"/>
                <w:szCs w:val="28"/>
                <w:lang w:eastAsia="ru-RU" w:bidi="ar-SA"/>
              </w:rPr>
              <w:t>, відібрані у межах Конкурсу, повинні реалізовуватися у Закарпатській області. Переможець Конкурсу зобов’язується реалізувати бізнес-</w:t>
            </w:r>
            <w:proofErr w:type="spellStart"/>
            <w:r w:rsidRPr="00886603">
              <w:rPr>
                <w:rFonts w:ascii="Times New Roman" w:hAnsi="Times New Roman" w:cs="Times New Roman"/>
                <w:sz w:val="28"/>
                <w:szCs w:val="28"/>
                <w:lang w:eastAsia="ru-RU" w:bidi="ar-SA"/>
              </w:rPr>
              <w:t>проєкт</w:t>
            </w:r>
            <w:proofErr w:type="spellEnd"/>
            <w:r w:rsidRPr="00886603">
              <w:rPr>
                <w:rFonts w:ascii="Times New Roman" w:hAnsi="Times New Roman" w:cs="Times New Roman"/>
                <w:sz w:val="28"/>
                <w:szCs w:val="28"/>
                <w:lang w:eastAsia="ru-RU" w:bidi="ar-SA"/>
              </w:rPr>
              <w:t>, на який отримано фінансову підтримку, не пізніше ніж за шість місяців із моменту її отримання.</w:t>
            </w:r>
          </w:p>
          <w:p w14:paraId="27F21D47" w14:textId="77777777" w:rsidR="00886603" w:rsidRPr="00886603" w:rsidRDefault="00886603" w:rsidP="00886603">
            <w:pPr>
              <w:tabs>
                <w:tab w:val="left" w:pos="993"/>
              </w:tabs>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3.4. Участь у Конкурсі є безкоштовною.</w:t>
            </w:r>
          </w:p>
          <w:p w14:paraId="0E59E2AB" w14:textId="77777777" w:rsidR="00886603" w:rsidRPr="00886603" w:rsidRDefault="00886603" w:rsidP="00886603">
            <w:pPr>
              <w:tabs>
                <w:tab w:val="left" w:pos="993"/>
              </w:tabs>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3.5. Учасниками Конкурсу не можуть бути особи, які:</w:t>
            </w:r>
          </w:p>
          <w:p w14:paraId="2959849A"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 xml:space="preserve">є нерезидентами України; </w:t>
            </w:r>
          </w:p>
          <w:p w14:paraId="6A40D08C"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здійснюють такі види діяльності: виробництво, постачання, продаж (реалізацію) підакцизних товарів; ювелірних виробів з дорогоцінних металів та дорогоцінного каміння; зброї; обмін іноземної валюти; діяльність у сфері фінансового посередництва; діяльність з організації, проведення азартних ігор, лотерей; діяльність з продажу предметів мистецтва та антикваріату; діяльність з організації, проведення гастрольних заходів; надають посередницькі послуги з купівлі, продажу, оренди та оцінювання нерухомого майна;</w:t>
            </w:r>
          </w:p>
          <w:p w14:paraId="538D8B6F"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мають заборгованість зі сплати податків та зборів до бюджету;</w:t>
            </w:r>
          </w:p>
          <w:p w14:paraId="782B15D6" w14:textId="77777777" w:rsidR="00886603" w:rsidRPr="00886603" w:rsidRDefault="00886603" w:rsidP="00886603">
            <w:pPr>
              <w:tabs>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отримали державну допомогу за рахунок коштів обласного або місцевого бюджету у поточному році.</w:t>
            </w:r>
          </w:p>
          <w:p w14:paraId="27F19DE4"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bCs/>
                <w:sz w:val="28"/>
                <w:szCs w:val="28"/>
                <w:lang w:bidi="ar-SA"/>
              </w:rPr>
            </w:pPr>
            <w:r w:rsidRPr="00886603">
              <w:rPr>
                <w:rFonts w:ascii="Times New Roman" w:eastAsia="Times New Roman" w:hAnsi="Times New Roman" w:cs="Times New Roman"/>
                <w:bCs/>
                <w:iCs/>
                <w:sz w:val="28"/>
                <w:szCs w:val="28"/>
                <w:lang w:bidi="ar-SA"/>
              </w:rPr>
              <w:t>Пакет необхідних документів для участі у Конкурсі:</w:t>
            </w:r>
          </w:p>
          <w:p w14:paraId="7B430413"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lastRenderedPageBreak/>
              <w:t>заявка на участь у Конкурсі (додаток 1 до Положення – для зареєстрованих ФОП; додаток 2 до Положення – для осіб, які не є суб’єктами підприємницької діяльності);</w:t>
            </w:r>
          </w:p>
          <w:p w14:paraId="55003B58"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 xml:space="preserve">реєстраційна картка </w:t>
            </w:r>
            <w:proofErr w:type="spellStart"/>
            <w:r w:rsidRPr="00886603">
              <w:rPr>
                <w:rFonts w:ascii="Times New Roman" w:eastAsia="Times New Roman" w:hAnsi="Times New Roman" w:cs="Times New Roman"/>
                <w:sz w:val="28"/>
                <w:szCs w:val="28"/>
                <w:lang w:bidi="ar-SA"/>
              </w:rPr>
              <w:t>проєкту</w:t>
            </w:r>
            <w:proofErr w:type="spellEnd"/>
            <w:r w:rsidRPr="00886603">
              <w:rPr>
                <w:rFonts w:ascii="Times New Roman" w:eastAsia="Times New Roman" w:hAnsi="Times New Roman" w:cs="Times New Roman"/>
                <w:sz w:val="28"/>
                <w:szCs w:val="28"/>
                <w:lang w:bidi="ar-SA"/>
              </w:rPr>
              <w:t xml:space="preserve"> (додаток 3 до Положення);</w:t>
            </w:r>
          </w:p>
          <w:p w14:paraId="04F19549"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бізнес-</w:t>
            </w:r>
            <w:proofErr w:type="spellStart"/>
            <w:r w:rsidRPr="00886603">
              <w:rPr>
                <w:rFonts w:ascii="Times New Roman" w:eastAsia="Times New Roman" w:hAnsi="Times New Roman" w:cs="Times New Roman"/>
                <w:sz w:val="28"/>
                <w:szCs w:val="28"/>
                <w:lang w:bidi="ar-SA"/>
              </w:rPr>
              <w:t>проєкт</w:t>
            </w:r>
            <w:proofErr w:type="spellEnd"/>
            <w:r w:rsidRPr="00886603">
              <w:rPr>
                <w:rFonts w:ascii="Times New Roman" w:eastAsia="Times New Roman" w:hAnsi="Times New Roman" w:cs="Times New Roman"/>
                <w:sz w:val="28"/>
                <w:szCs w:val="28"/>
                <w:lang w:bidi="ar-SA"/>
              </w:rPr>
              <w:t>;</w:t>
            </w:r>
          </w:p>
          <w:p w14:paraId="42F8BDBA" w14:textId="77777777" w:rsidR="00886603" w:rsidRPr="00886603" w:rsidRDefault="00886603" w:rsidP="00886603">
            <w:pPr>
              <w:shd w:val="clear" w:color="auto" w:fill="FFFFFF"/>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заява про відсутність обмежень, визначених підпунктом 3.5 розділу 3 цього Положення, про порядок використання коштів обласного бюджету для організації та проведення Конкурсу бізнес-</w:t>
            </w:r>
            <w:proofErr w:type="spellStart"/>
            <w:r w:rsidRPr="00886603">
              <w:rPr>
                <w:rFonts w:ascii="Times New Roman" w:eastAsia="Times New Roman" w:hAnsi="Times New Roman" w:cs="Times New Roman"/>
                <w:sz w:val="28"/>
                <w:szCs w:val="28"/>
                <w:lang w:bidi="ar-SA"/>
              </w:rPr>
              <w:t>проєктів</w:t>
            </w:r>
            <w:proofErr w:type="spellEnd"/>
            <w:r w:rsidRPr="00886603">
              <w:rPr>
                <w:rFonts w:ascii="Times New Roman" w:eastAsia="Times New Roman" w:hAnsi="Times New Roman" w:cs="Times New Roman"/>
                <w:sz w:val="28"/>
                <w:szCs w:val="28"/>
                <w:lang w:bidi="ar-SA"/>
              </w:rPr>
              <w:t xml:space="preserve"> у рамках Програми розвитку малого і середнього підприємництва у Закарпатській області на                      2025 – 2027 роки (додаток 4 до Положення);</w:t>
            </w:r>
          </w:p>
          <w:p w14:paraId="5B9368DA" w14:textId="77777777" w:rsidR="00886603" w:rsidRPr="00886603" w:rsidRDefault="00886603" w:rsidP="00886603">
            <w:pPr>
              <w:shd w:val="clear" w:color="auto" w:fill="FFFFFF"/>
              <w:suppressAutoHyphens w:val="0"/>
              <w:ind w:firstLine="567"/>
              <w:jc w:val="both"/>
              <w:textAlignment w:val="baseline"/>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копія паспорта та ідентифікаційного коду;</w:t>
            </w:r>
          </w:p>
          <w:p w14:paraId="412A5CB2" w14:textId="77777777" w:rsidR="00886603" w:rsidRPr="00886603" w:rsidRDefault="00886603" w:rsidP="00886603">
            <w:pPr>
              <w:shd w:val="clear" w:color="auto" w:fill="FFFFFF"/>
              <w:suppressAutoHyphens w:val="0"/>
              <w:ind w:firstLine="567"/>
              <w:contextualSpacing/>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довідка про відсутність заборгованості зі сплати податків та зборів, отримана від відповідної територіальної установи ДПС України;</w:t>
            </w:r>
          </w:p>
          <w:p w14:paraId="1132E8EA" w14:textId="77777777" w:rsidR="00886603" w:rsidRPr="00886603" w:rsidRDefault="00886603" w:rsidP="00886603">
            <w:pPr>
              <w:shd w:val="clear" w:color="auto" w:fill="FFFFFF"/>
              <w:suppressAutoHyphens w:val="0"/>
              <w:ind w:firstLine="567"/>
              <w:jc w:val="both"/>
              <w:textAlignment w:val="baseline"/>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згода на обробку персональних даних (додаток 5 до Положення);</w:t>
            </w:r>
          </w:p>
          <w:p w14:paraId="691E2116" w14:textId="77777777" w:rsidR="00886603" w:rsidRPr="00886603" w:rsidRDefault="00886603" w:rsidP="00886603">
            <w:pPr>
              <w:shd w:val="clear" w:color="auto" w:fill="FFFFFF"/>
              <w:suppressAutoHyphens w:val="0"/>
              <w:ind w:firstLine="567"/>
              <w:jc w:val="both"/>
              <w:textAlignment w:val="baseline"/>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розгорнутий витяг з ЄДР (у разі реєстрації ФОП та внесення змін);</w:t>
            </w:r>
          </w:p>
          <w:p w14:paraId="43E83F27" w14:textId="77777777" w:rsidR="00886603" w:rsidRPr="00886603" w:rsidRDefault="00886603" w:rsidP="00886603">
            <w:pPr>
              <w:shd w:val="clear" w:color="auto" w:fill="FFFFFF"/>
              <w:suppressAutoHyphens w:val="0"/>
              <w:ind w:firstLine="567"/>
              <w:jc w:val="both"/>
              <w:textAlignment w:val="baseline"/>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 xml:space="preserve">довідка про реквізити рахунку; </w:t>
            </w:r>
          </w:p>
          <w:p w14:paraId="3FCBA62A" w14:textId="77777777" w:rsidR="00886603" w:rsidRPr="00886603" w:rsidRDefault="00886603" w:rsidP="00886603">
            <w:pPr>
              <w:shd w:val="clear" w:color="auto" w:fill="FFFFFF"/>
              <w:suppressAutoHyphens w:val="0"/>
              <w:ind w:firstLine="567"/>
              <w:jc w:val="both"/>
              <w:textAlignment w:val="baseline"/>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довідка про наявність статусу ВПО або ветерана/учасника бойових дій (за наявності).</w:t>
            </w:r>
          </w:p>
          <w:p w14:paraId="02B281C9" w14:textId="77777777" w:rsidR="00886603" w:rsidRPr="00886603" w:rsidRDefault="00886603" w:rsidP="00886603">
            <w:pPr>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Учасник Конкурсу несе відповідальність за повноту та достовірність відомостей та поданих на Конкурс документів.</w:t>
            </w:r>
          </w:p>
          <w:p w14:paraId="1529BE69" w14:textId="77777777" w:rsidR="00886603" w:rsidRPr="00886603" w:rsidRDefault="00886603" w:rsidP="00886603">
            <w:pPr>
              <w:shd w:val="clear" w:color="auto" w:fill="FFFFFF"/>
              <w:suppressAutoHyphens w:val="0"/>
              <w:ind w:firstLine="567"/>
              <w:jc w:val="both"/>
              <w:rPr>
                <w:rFonts w:ascii="Times New Roman" w:hAnsi="Times New Roman" w:cs="Times New Roman"/>
                <w:sz w:val="28"/>
                <w:szCs w:val="28"/>
                <w:lang w:eastAsia="en-US"/>
              </w:rPr>
            </w:pPr>
            <w:r w:rsidRPr="00886603">
              <w:rPr>
                <w:rFonts w:ascii="Times New Roman" w:eastAsia="Times New Roman" w:hAnsi="Times New Roman" w:cs="Times New Roman"/>
                <w:sz w:val="28"/>
                <w:szCs w:val="28"/>
                <w:lang w:bidi="ar-SA"/>
              </w:rPr>
              <w:t>Необхідні документи</w:t>
            </w:r>
            <w:r w:rsidRPr="00886603">
              <w:rPr>
                <w:rFonts w:ascii="Times New Roman" w:hAnsi="Times New Roman" w:cs="Times New Roman"/>
                <w:sz w:val="28"/>
                <w:szCs w:val="28"/>
                <w:lang w:eastAsia="en-US"/>
              </w:rPr>
              <w:t xml:space="preserve"> подаються онлайн через платформу ,,Допомога Закарпаття” у розділі ,,Допомога бізнесу” за посиланням: </w:t>
            </w:r>
            <w:hyperlink r:id="rId14" w:history="1">
              <w:r w:rsidRPr="00886603">
                <w:rPr>
                  <w:rFonts w:ascii="Times New Roman" w:hAnsi="Times New Roman" w:cs="Times New Roman"/>
                  <w:color w:val="0000FF"/>
                  <w:sz w:val="28"/>
                  <w:szCs w:val="28"/>
                  <w:u w:val="single"/>
                  <w:lang w:eastAsia="en-US"/>
                </w:rPr>
                <w:t>https://dopomoha.carpathia.gov.ua/</w:t>
              </w:r>
            </w:hyperlink>
            <w:r w:rsidRPr="00886603">
              <w:rPr>
                <w:rFonts w:ascii="Times New Roman" w:hAnsi="Times New Roman" w:cs="Times New Roman"/>
                <w:sz w:val="28"/>
                <w:szCs w:val="28"/>
              </w:rPr>
              <w:t>,</w:t>
            </w:r>
            <w:r w:rsidRPr="00886603">
              <w:rPr>
                <w:rFonts w:ascii="Times New Roman" w:hAnsi="Times New Roman" w:cs="Times New Roman"/>
                <w:sz w:val="28"/>
                <w:szCs w:val="28"/>
                <w:lang w:eastAsia="en-US"/>
              </w:rPr>
              <w:t xml:space="preserve"> </w:t>
            </w:r>
            <w:r w:rsidRPr="00886603">
              <w:rPr>
                <w:rFonts w:ascii="Times New Roman" w:eastAsia="Times New Roman" w:hAnsi="Times New Roman" w:cs="Times New Roman"/>
                <w:color w:val="000000"/>
                <w:sz w:val="28"/>
                <w:szCs w:val="28"/>
                <w:lang w:eastAsia="ru-RU"/>
              </w:rPr>
              <w:t>із накладанням кваліфікованого електронного підпису, протягом 30 календарних днів із дня оголошення Конкурсу.</w:t>
            </w:r>
          </w:p>
          <w:p w14:paraId="7D7A7312" w14:textId="77777777" w:rsidR="00886603" w:rsidRPr="00886603" w:rsidRDefault="00886603" w:rsidP="00886603">
            <w:pPr>
              <w:shd w:val="clear" w:color="auto" w:fill="FFFFFF"/>
              <w:suppressAutoHyphens w:val="0"/>
              <w:ind w:firstLine="567"/>
              <w:jc w:val="both"/>
              <w:rPr>
                <w:rFonts w:ascii="Times New Roman" w:hAnsi="Times New Roman" w:cs="Times New Roman"/>
                <w:b/>
                <w:bCs/>
                <w:sz w:val="28"/>
                <w:szCs w:val="28"/>
              </w:rPr>
            </w:pPr>
          </w:p>
        </w:tc>
      </w:tr>
      <w:tr w:rsidR="00886603" w:rsidRPr="00886603" w14:paraId="739DA28F" w14:textId="77777777" w:rsidTr="00487335">
        <w:trPr>
          <w:gridAfter w:val="1"/>
          <w:wAfter w:w="108" w:type="dxa"/>
        </w:trPr>
        <w:tc>
          <w:tcPr>
            <w:tcW w:w="9639" w:type="dxa"/>
          </w:tcPr>
          <w:p w14:paraId="7E8AB1CD" w14:textId="77777777" w:rsidR="00886603" w:rsidRPr="00886603" w:rsidRDefault="00886603" w:rsidP="00886603">
            <w:pPr>
              <w:tabs>
                <w:tab w:val="left" w:pos="426"/>
                <w:tab w:val="left" w:pos="567"/>
                <w:tab w:val="left" w:pos="5529"/>
              </w:tabs>
              <w:ind w:firstLine="567"/>
              <w:contextualSpacing/>
              <w:jc w:val="center"/>
              <w:rPr>
                <w:rFonts w:ascii="Times New Roman" w:hAnsi="Times New Roman" w:cs="Times New Roman"/>
                <w:b/>
                <w:sz w:val="28"/>
                <w:szCs w:val="28"/>
                <w:lang w:eastAsia="ru-RU"/>
              </w:rPr>
            </w:pPr>
            <w:r w:rsidRPr="00886603">
              <w:rPr>
                <w:rFonts w:ascii="Times New Roman" w:hAnsi="Times New Roman" w:cs="Times New Roman"/>
                <w:b/>
                <w:sz w:val="28"/>
                <w:szCs w:val="28"/>
                <w:lang w:eastAsia="ru-RU"/>
              </w:rPr>
              <w:lastRenderedPageBreak/>
              <w:t>4. </w:t>
            </w:r>
            <w:r w:rsidRPr="00886603">
              <w:rPr>
                <w:rFonts w:ascii="Times New Roman" w:hAnsi="Times New Roman" w:cs="Times New Roman"/>
                <w:b/>
                <w:sz w:val="28"/>
                <w:szCs w:val="28"/>
              </w:rPr>
              <w:t>Конкурсна комісія та о</w:t>
            </w:r>
            <w:r w:rsidRPr="00886603">
              <w:rPr>
                <w:rFonts w:ascii="Times New Roman" w:hAnsi="Times New Roman" w:cs="Times New Roman"/>
                <w:b/>
                <w:sz w:val="28"/>
                <w:szCs w:val="28"/>
                <w:lang w:eastAsia="ru-RU"/>
              </w:rPr>
              <w:t>рганізаційні засади проведення Конкурсу</w:t>
            </w:r>
          </w:p>
          <w:p w14:paraId="29D3F51E" w14:textId="77777777" w:rsidR="00886603" w:rsidRPr="00886603" w:rsidRDefault="00886603" w:rsidP="00886603">
            <w:pPr>
              <w:tabs>
                <w:tab w:val="left" w:pos="426"/>
                <w:tab w:val="left" w:pos="567"/>
                <w:tab w:val="left" w:pos="5529"/>
              </w:tabs>
              <w:ind w:firstLine="567"/>
              <w:contextualSpacing/>
              <w:jc w:val="center"/>
              <w:rPr>
                <w:rFonts w:ascii="Times New Roman" w:hAnsi="Times New Roman" w:cs="Times New Roman"/>
                <w:b/>
                <w:sz w:val="24"/>
                <w:szCs w:val="24"/>
                <w:lang w:eastAsia="ru-RU"/>
              </w:rPr>
            </w:pPr>
          </w:p>
          <w:p w14:paraId="436F4C40"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lang w:eastAsia="ru-RU" w:bidi="ar-SA"/>
              </w:rPr>
            </w:pPr>
            <w:r w:rsidRPr="00886603">
              <w:rPr>
                <w:rFonts w:ascii="Times New Roman" w:hAnsi="Times New Roman" w:cs="Times New Roman"/>
                <w:sz w:val="28"/>
                <w:szCs w:val="28"/>
                <w:lang w:eastAsia="ru-RU" w:bidi="ar-SA"/>
              </w:rPr>
              <w:t xml:space="preserve">4.1. Проведення Конкурсу, вирішення інших питань щодо </w:t>
            </w:r>
            <w:r w:rsidRPr="00886603">
              <w:rPr>
                <w:rFonts w:ascii="Times New Roman" w:hAnsi="Times New Roman" w:cs="Times New Roman"/>
                <w:sz w:val="28"/>
                <w:szCs w:val="28"/>
                <w:lang w:eastAsia="en-US" w:bidi="ar-SA"/>
              </w:rPr>
              <w:t xml:space="preserve">визначення учасників та переможців Конкурсу </w:t>
            </w:r>
            <w:r w:rsidRPr="00886603">
              <w:rPr>
                <w:rFonts w:ascii="Times New Roman" w:hAnsi="Times New Roman" w:cs="Times New Roman"/>
                <w:sz w:val="28"/>
                <w:szCs w:val="28"/>
                <w:lang w:eastAsia="ru-RU" w:bidi="ar-SA"/>
              </w:rPr>
              <w:t xml:space="preserve">здійснюється конкурсною комісією </w:t>
            </w:r>
            <w:r w:rsidRPr="00886603">
              <w:rPr>
                <w:rFonts w:ascii="Times New Roman" w:hAnsi="Times New Roman" w:cs="Times New Roman"/>
                <w:sz w:val="28"/>
                <w:szCs w:val="28"/>
                <w:lang w:eastAsia="en-US" w:bidi="ar-SA"/>
              </w:rPr>
              <w:t>(далі – Конкурсна комісія)</w:t>
            </w:r>
            <w:r w:rsidRPr="00886603">
              <w:rPr>
                <w:rFonts w:ascii="Times New Roman" w:hAnsi="Times New Roman" w:cs="Times New Roman"/>
                <w:sz w:val="28"/>
                <w:szCs w:val="28"/>
                <w:lang w:eastAsia="ru-RU" w:bidi="ar-SA"/>
              </w:rPr>
              <w:t xml:space="preserve">, яка утворюється розпорядженням голови </w:t>
            </w:r>
            <w:r w:rsidRPr="00886603">
              <w:rPr>
                <w:rFonts w:ascii="Times New Roman" w:eastAsia="Times New Roman" w:hAnsi="Times New Roman" w:cs="Times New Roman"/>
                <w:sz w:val="28"/>
                <w:szCs w:val="28"/>
                <w:lang w:bidi="ar-SA"/>
              </w:rPr>
              <w:t>обласної державної адміністрації – начальника обласної військової адміністрації</w:t>
            </w:r>
            <w:r w:rsidRPr="00886603">
              <w:rPr>
                <w:rFonts w:ascii="Times New Roman" w:hAnsi="Times New Roman" w:cs="Times New Roman"/>
                <w:sz w:val="28"/>
                <w:szCs w:val="28"/>
                <w:lang w:eastAsia="ru-RU" w:bidi="ar-SA"/>
              </w:rPr>
              <w:t>.</w:t>
            </w:r>
          </w:p>
          <w:p w14:paraId="1FCD109D" w14:textId="77777777" w:rsidR="00886603" w:rsidRPr="00886603" w:rsidRDefault="00886603" w:rsidP="00886603">
            <w:pPr>
              <w:shd w:val="clear" w:color="auto" w:fill="FFFFFF"/>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rPr>
              <w:t>4.2. До складу Конкурсної комісії можуть входити представники структурних підрозділів облдержадміністрації –</w:t>
            </w:r>
            <w:r w:rsidRPr="00886603">
              <w:rPr>
                <w:rFonts w:ascii="Times New Roman" w:eastAsia="Times New Roman" w:hAnsi="Times New Roman" w:cs="Times New Roman"/>
                <w:sz w:val="28"/>
                <w:szCs w:val="28"/>
                <w:lang w:bidi="ar-SA"/>
              </w:rPr>
              <w:t xml:space="preserve"> обласної військової адміністрації</w:t>
            </w:r>
            <w:r w:rsidRPr="00886603">
              <w:rPr>
                <w:rFonts w:ascii="Times New Roman" w:hAnsi="Times New Roman" w:cs="Times New Roman"/>
                <w:sz w:val="28"/>
                <w:szCs w:val="28"/>
              </w:rPr>
              <w:t>, депутати обласної ради, представники громадських організацій та об’єднань суб’єктів господарювання (за згодою) тощо.</w:t>
            </w:r>
            <w:r w:rsidRPr="00886603">
              <w:rPr>
                <w:rFonts w:ascii="Times New Roman" w:hAnsi="Times New Roman" w:cs="Times New Roman"/>
                <w:sz w:val="28"/>
                <w:szCs w:val="28"/>
                <w:lang w:eastAsia="ru-RU"/>
              </w:rPr>
              <w:t xml:space="preserve"> </w:t>
            </w:r>
          </w:p>
          <w:p w14:paraId="190316F4" w14:textId="77777777" w:rsidR="00886603" w:rsidRPr="00886603" w:rsidRDefault="00886603" w:rsidP="00886603">
            <w:pPr>
              <w:shd w:val="clear" w:color="auto" w:fill="FFFFFF"/>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Членство у Конкурсній комісії не має створювати конфлікту інтересів щодо членів цієї Конкурсної комісії, що може вплинути на об</w:t>
            </w:r>
            <w:r w:rsidRPr="00886603">
              <w:rPr>
                <w:rFonts w:ascii="Times New Roman" w:hAnsi="Times New Roman" w:cs="Times New Roman"/>
                <w:sz w:val="28"/>
                <w:szCs w:val="28"/>
              </w:rPr>
              <w:t>’</w:t>
            </w:r>
            <w:r w:rsidRPr="00886603">
              <w:rPr>
                <w:rFonts w:ascii="Times New Roman" w:hAnsi="Times New Roman" w:cs="Times New Roman"/>
                <w:sz w:val="28"/>
                <w:szCs w:val="28"/>
                <w:lang w:eastAsia="ru-RU"/>
              </w:rPr>
              <w:t xml:space="preserve">єктивність та неупередженість прийняття рішень. </w:t>
            </w:r>
          </w:p>
          <w:p w14:paraId="26943FCC" w14:textId="77777777" w:rsidR="00886603" w:rsidRPr="00886603" w:rsidRDefault="00886603" w:rsidP="00886603">
            <w:pPr>
              <w:shd w:val="clear" w:color="auto" w:fill="FFFFFF"/>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rPr>
              <w:t xml:space="preserve">Члени </w:t>
            </w:r>
            <w:r w:rsidRPr="00886603">
              <w:rPr>
                <w:rFonts w:ascii="Times New Roman" w:hAnsi="Times New Roman" w:cs="Times New Roman"/>
                <w:sz w:val="28"/>
                <w:szCs w:val="28"/>
                <w:lang w:eastAsia="ru-RU"/>
              </w:rPr>
              <w:t>Конкурсної комісії зобов’язані:</w:t>
            </w:r>
          </w:p>
          <w:p w14:paraId="20602E95" w14:textId="77777777" w:rsidR="00886603" w:rsidRPr="00886603" w:rsidRDefault="00886603" w:rsidP="00886603">
            <w:pPr>
              <w:shd w:val="clear" w:color="auto" w:fill="FFFFFF"/>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повідомляти голову Конкурсної комісії або його заступника про наявність у них реального чи потенційного конфлікту інтересів до початку розгляду питання, щодо якого виникає конфлікт інтересів; </w:t>
            </w:r>
          </w:p>
          <w:p w14:paraId="24E7C9D2" w14:textId="77777777" w:rsidR="00886603" w:rsidRDefault="00886603" w:rsidP="00886603">
            <w:pPr>
              <w:shd w:val="clear" w:color="auto" w:fill="FFFFFF"/>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не брати участі у розгляді питання, щодо якого виникає конфлікт інтересів. </w:t>
            </w:r>
          </w:p>
          <w:p w14:paraId="2EB62386" w14:textId="77777777" w:rsidR="008032F5" w:rsidRPr="00886603" w:rsidRDefault="008032F5" w:rsidP="00886603">
            <w:pPr>
              <w:shd w:val="clear" w:color="auto" w:fill="FFFFFF"/>
              <w:ind w:firstLine="567"/>
              <w:jc w:val="both"/>
              <w:rPr>
                <w:rFonts w:ascii="Times New Roman" w:hAnsi="Times New Roman" w:cs="Times New Roman"/>
                <w:sz w:val="28"/>
                <w:szCs w:val="28"/>
              </w:rPr>
            </w:pPr>
          </w:p>
          <w:p w14:paraId="6B363FE6" w14:textId="77777777" w:rsidR="00886603" w:rsidRPr="00886603" w:rsidRDefault="00886603" w:rsidP="00886603">
            <w:pPr>
              <w:shd w:val="clear" w:color="auto" w:fill="FFFFFF"/>
              <w:ind w:firstLine="567"/>
              <w:jc w:val="both"/>
              <w:rPr>
                <w:rFonts w:ascii="Times New Roman" w:hAnsi="Times New Roman" w:cs="Times New Roman"/>
                <w:sz w:val="28"/>
                <w:szCs w:val="28"/>
              </w:rPr>
            </w:pPr>
            <w:r w:rsidRPr="00886603">
              <w:rPr>
                <w:rFonts w:ascii="Times New Roman" w:hAnsi="Times New Roman" w:cs="Times New Roman"/>
                <w:sz w:val="28"/>
                <w:szCs w:val="28"/>
              </w:rPr>
              <w:lastRenderedPageBreak/>
              <w:t>Повідомлення члена Конкурсної комісії про реальний або потенційний конфлікт інтересів заноситься до відповідного протоколу засідання Конкурсної комісії.</w:t>
            </w:r>
          </w:p>
          <w:p w14:paraId="1B3E46C1"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4.3. Організаційне забезпечення діяльності Конкурсної комісії здійснює Департамент.</w:t>
            </w:r>
          </w:p>
          <w:p w14:paraId="3F2D18AE" w14:textId="77777777" w:rsidR="00886603" w:rsidRPr="00886603" w:rsidRDefault="00886603" w:rsidP="00886603">
            <w:pPr>
              <w:tabs>
                <w:tab w:val="left" w:pos="0"/>
                <w:tab w:val="left" w:pos="993"/>
              </w:tabs>
              <w:ind w:firstLine="567"/>
              <w:jc w:val="both"/>
              <w:rPr>
                <w:rFonts w:ascii="Times New Roman" w:hAnsi="Times New Roman" w:cs="Times New Roman"/>
                <w:bCs/>
                <w:sz w:val="28"/>
                <w:szCs w:val="28"/>
                <w:lang w:eastAsia="ru-RU" w:bidi="ar-SA"/>
              </w:rPr>
            </w:pPr>
            <w:r w:rsidRPr="00886603">
              <w:rPr>
                <w:rFonts w:ascii="Times New Roman" w:hAnsi="Times New Roman" w:cs="Times New Roman"/>
                <w:sz w:val="28"/>
                <w:szCs w:val="28"/>
                <w:lang w:eastAsia="ru-RU"/>
              </w:rPr>
              <w:t xml:space="preserve">4.4. Формою роботи </w:t>
            </w:r>
            <w:r w:rsidRPr="00886603">
              <w:rPr>
                <w:rFonts w:ascii="Times New Roman" w:hAnsi="Times New Roman" w:cs="Times New Roman"/>
                <w:sz w:val="28"/>
                <w:szCs w:val="28"/>
              </w:rPr>
              <w:t xml:space="preserve">Конкурсної комісії є засідання, яке скликається головою Конкурсної комісії. </w:t>
            </w:r>
            <w:r w:rsidRPr="00886603">
              <w:rPr>
                <w:rFonts w:ascii="Times New Roman" w:hAnsi="Times New Roman" w:cs="Times New Roman"/>
                <w:bCs/>
                <w:sz w:val="28"/>
                <w:szCs w:val="28"/>
                <w:lang w:eastAsia="ru-RU" w:bidi="ar-SA"/>
              </w:rPr>
              <w:t>Засідання Конкурсної комісії є правомочним, якщо на ньому присутні більше ніж половина її членів.</w:t>
            </w:r>
            <w:r w:rsidRPr="00886603">
              <w:rPr>
                <w:rFonts w:ascii="Times New Roman" w:eastAsia="Times New Roman" w:hAnsi="Times New Roman" w:cs="Times New Roman"/>
                <w:sz w:val="28"/>
                <w:szCs w:val="28"/>
                <w:lang w:bidi="ar-SA"/>
              </w:rPr>
              <w:t xml:space="preserve"> </w:t>
            </w:r>
            <w:r w:rsidRPr="00886603">
              <w:rPr>
                <w:rFonts w:ascii="Times New Roman" w:hAnsi="Times New Roman" w:cs="Times New Roman"/>
                <w:bCs/>
                <w:sz w:val="28"/>
                <w:szCs w:val="28"/>
                <w:lang w:eastAsia="ru-RU" w:bidi="ar-SA"/>
              </w:rPr>
              <w:t>На період відсутності голови та/або секретаря Конкурсної комісії (через хворобу, у разі відпустки тощо) їх повноваження покладаються на заступника голови та одного з членів Конкурсної комісії відповідно.</w:t>
            </w:r>
          </w:p>
          <w:p w14:paraId="40189863"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4.5. На першому засіданні Конкурсна комісія визначає та затверджує протокольним рішенням:</w:t>
            </w:r>
          </w:p>
          <w:p w14:paraId="0A9AEB41"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умови та критерії відбору бізнес-</w:t>
            </w:r>
            <w:proofErr w:type="spellStart"/>
            <w:r w:rsidRPr="00886603">
              <w:rPr>
                <w:rFonts w:ascii="Times New Roman" w:hAnsi="Times New Roman" w:cs="Times New Roman"/>
                <w:sz w:val="28"/>
                <w:szCs w:val="28"/>
                <w:lang w:eastAsia="en-US" w:bidi="ar-SA"/>
              </w:rPr>
              <w:t>проєктів</w:t>
            </w:r>
            <w:proofErr w:type="spellEnd"/>
            <w:r w:rsidRPr="00886603">
              <w:rPr>
                <w:rFonts w:ascii="Times New Roman" w:hAnsi="Times New Roman" w:cs="Times New Roman"/>
                <w:sz w:val="28"/>
                <w:szCs w:val="28"/>
                <w:lang w:eastAsia="en-US" w:bidi="ar-SA"/>
              </w:rPr>
              <w:t xml:space="preserve"> Учасників Конкурсу;</w:t>
            </w:r>
          </w:p>
          <w:p w14:paraId="743FD58E"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lang w:eastAsia="en-US" w:bidi="ar-SA"/>
              </w:rPr>
            </w:pPr>
            <w:r w:rsidRPr="00886603">
              <w:rPr>
                <w:rFonts w:ascii="Times New Roman" w:hAnsi="Times New Roman" w:cs="Times New Roman"/>
                <w:bCs/>
                <w:sz w:val="28"/>
                <w:szCs w:val="28"/>
                <w:lang w:eastAsia="ru-RU" w:bidi="ar-SA"/>
              </w:rPr>
              <w:t>форму звіту для переможців Конкурсу про реалізацію бізнес-</w:t>
            </w:r>
            <w:proofErr w:type="spellStart"/>
            <w:r w:rsidRPr="00886603">
              <w:rPr>
                <w:rFonts w:ascii="Times New Roman" w:hAnsi="Times New Roman" w:cs="Times New Roman"/>
                <w:bCs/>
                <w:sz w:val="28"/>
                <w:szCs w:val="28"/>
                <w:lang w:eastAsia="ru-RU" w:bidi="ar-SA"/>
              </w:rPr>
              <w:t>проєкту</w:t>
            </w:r>
            <w:proofErr w:type="spellEnd"/>
            <w:r w:rsidRPr="00886603">
              <w:rPr>
                <w:rFonts w:ascii="Times New Roman" w:hAnsi="Times New Roman" w:cs="Times New Roman"/>
                <w:bCs/>
                <w:sz w:val="28"/>
                <w:szCs w:val="28"/>
                <w:lang w:eastAsia="ru-RU" w:bidi="ar-SA"/>
              </w:rPr>
              <w:t>, який включатиме перелік напрямів використання коштів, опис заходів та результативні показники;</w:t>
            </w:r>
          </w:p>
          <w:p w14:paraId="4FF0AA96"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lang w:eastAsia="en-US" w:bidi="ar-SA"/>
              </w:rPr>
            </w:pPr>
            <w:r w:rsidRPr="00886603">
              <w:rPr>
                <w:rFonts w:ascii="Times New Roman" w:hAnsi="Times New Roman" w:cs="Times New Roman"/>
                <w:bCs/>
                <w:sz w:val="28"/>
                <w:szCs w:val="28"/>
                <w:lang w:eastAsia="ru-RU" w:bidi="ar-SA"/>
              </w:rPr>
              <w:t>інші організаційні засади проведення Конкурсу.</w:t>
            </w:r>
          </w:p>
          <w:p w14:paraId="5ECD1C06" w14:textId="77777777" w:rsidR="00886603" w:rsidRPr="00886603" w:rsidRDefault="00886603" w:rsidP="00886603">
            <w:pPr>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 xml:space="preserve">4.6. Конкурсна комісія має право відмовити Учаснику Конкурсу у разі якщо ним було подано неповний пакет документів або не було усунуто недоліки у документах у строки, встановлені цим Положенням. </w:t>
            </w:r>
          </w:p>
          <w:p w14:paraId="7DB902B8"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4.7. До організації та проведення Конкурсу можуть залучатися також громадські організації, благодійні фонди, комерційні структури, які поділяють мету Конкурсу та готові надати організаційне чи матеріальне сприяння у реалізації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Учасників Конкурсу.</w:t>
            </w:r>
          </w:p>
          <w:p w14:paraId="3DAA464E"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4.8. Для організації та проведення навчання Учасників Конкурсу щодо складання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Департаментом, на договірних умовах, можуть залучатися представники суб’єктів господарювання тощо.</w:t>
            </w:r>
          </w:p>
          <w:p w14:paraId="4857E2BF" w14:textId="192D090C"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4.9.</w:t>
            </w:r>
            <w:r w:rsidR="008032F5">
              <w:rPr>
                <w:rFonts w:ascii="Times New Roman" w:hAnsi="Times New Roman" w:cs="Times New Roman"/>
                <w:sz w:val="28"/>
                <w:szCs w:val="28"/>
              </w:rPr>
              <w:t> </w:t>
            </w:r>
            <w:r w:rsidRPr="00886603">
              <w:rPr>
                <w:rFonts w:ascii="Times New Roman" w:hAnsi="Times New Roman" w:cs="Times New Roman"/>
                <w:sz w:val="28"/>
                <w:szCs w:val="28"/>
              </w:rPr>
              <w:t>Конкурсна комісія має право прийняти рішення про продовження строку приймання документів на участь у Конкурсі, у тому числі після закінчення встановленого строку їх подання.</w:t>
            </w:r>
          </w:p>
          <w:p w14:paraId="6D085479" w14:textId="77777777" w:rsidR="00886603" w:rsidRPr="00886603" w:rsidRDefault="00886603" w:rsidP="00886603">
            <w:pPr>
              <w:ind w:firstLine="567"/>
              <w:jc w:val="both"/>
              <w:rPr>
                <w:rFonts w:ascii="Times New Roman" w:hAnsi="Times New Roman" w:cs="Times New Roman"/>
                <w:b/>
                <w:bCs/>
                <w:sz w:val="24"/>
                <w:szCs w:val="24"/>
              </w:rPr>
            </w:pPr>
          </w:p>
        </w:tc>
      </w:tr>
      <w:tr w:rsidR="00886603" w:rsidRPr="00886603" w14:paraId="35F37973" w14:textId="77777777" w:rsidTr="00487335">
        <w:trPr>
          <w:gridAfter w:val="1"/>
          <w:wAfter w:w="108" w:type="dxa"/>
        </w:trPr>
        <w:tc>
          <w:tcPr>
            <w:tcW w:w="9639" w:type="dxa"/>
          </w:tcPr>
          <w:p w14:paraId="01724ADA" w14:textId="77777777" w:rsidR="00886603" w:rsidRPr="00886603" w:rsidRDefault="00886603" w:rsidP="00886603">
            <w:pPr>
              <w:tabs>
                <w:tab w:val="left" w:pos="426"/>
                <w:tab w:val="left" w:pos="567"/>
                <w:tab w:val="left" w:pos="5529"/>
              </w:tabs>
              <w:contextualSpacing/>
              <w:jc w:val="center"/>
              <w:rPr>
                <w:rFonts w:ascii="Times New Roman" w:hAnsi="Times New Roman" w:cs="Times New Roman"/>
                <w:b/>
                <w:sz w:val="28"/>
                <w:szCs w:val="28"/>
              </w:rPr>
            </w:pPr>
            <w:r w:rsidRPr="00886603">
              <w:rPr>
                <w:rFonts w:ascii="Times New Roman" w:hAnsi="Times New Roman" w:cs="Times New Roman"/>
                <w:b/>
                <w:sz w:val="28"/>
                <w:szCs w:val="28"/>
              </w:rPr>
              <w:lastRenderedPageBreak/>
              <w:t>5. Порядок проведення Конкурсу</w:t>
            </w:r>
          </w:p>
          <w:p w14:paraId="18AE4D43" w14:textId="77777777" w:rsidR="00886603" w:rsidRPr="00886603" w:rsidRDefault="00886603" w:rsidP="00886603">
            <w:pPr>
              <w:tabs>
                <w:tab w:val="left" w:pos="426"/>
                <w:tab w:val="left" w:pos="567"/>
                <w:tab w:val="left" w:pos="5529"/>
              </w:tabs>
              <w:ind w:firstLine="567"/>
              <w:contextualSpacing/>
              <w:jc w:val="center"/>
              <w:rPr>
                <w:rFonts w:ascii="Times New Roman" w:hAnsi="Times New Roman" w:cs="Times New Roman"/>
                <w:sz w:val="28"/>
                <w:szCs w:val="28"/>
              </w:rPr>
            </w:pPr>
          </w:p>
          <w:p w14:paraId="71D6C26E"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5.1. Конкурс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проводиться у два етапи. </w:t>
            </w:r>
          </w:p>
          <w:p w14:paraId="56EDD90D"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rPr>
            </w:pPr>
            <w:r w:rsidRPr="00886603">
              <w:rPr>
                <w:rFonts w:ascii="Times New Roman" w:hAnsi="Times New Roman" w:cs="Times New Roman"/>
                <w:sz w:val="28"/>
                <w:szCs w:val="28"/>
              </w:rPr>
              <w:t xml:space="preserve">5.2. Перший етап Конкурсу триває 60 днів. </w:t>
            </w:r>
          </w:p>
          <w:p w14:paraId="7DACBD48"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rPr>
            </w:pPr>
            <w:r w:rsidRPr="00886603">
              <w:rPr>
                <w:rFonts w:ascii="Times New Roman" w:hAnsi="Times New Roman" w:cs="Times New Roman"/>
                <w:sz w:val="28"/>
                <w:szCs w:val="28"/>
              </w:rPr>
              <w:t>На цьому етапі Департамент:</w:t>
            </w:r>
          </w:p>
          <w:p w14:paraId="66E67322" w14:textId="77777777" w:rsidR="00886603" w:rsidRPr="00886603" w:rsidRDefault="00886603" w:rsidP="00886603">
            <w:pPr>
              <w:tabs>
                <w:tab w:val="left" w:pos="0"/>
                <w:tab w:val="left" w:pos="993"/>
              </w:tabs>
              <w:suppressAutoHyphens w:val="0"/>
              <w:ind w:firstLine="567"/>
              <w:contextualSpacing/>
              <w:jc w:val="both"/>
              <w:rPr>
                <w:rFonts w:ascii="Times New Roman" w:hAnsi="Times New Roman" w:cs="Times New Roman"/>
                <w:sz w:val="28"/>
                <w:szCs w:val="28"/>
              </w:rPr>
            </w:pPr>
            <w:r w:rsidRPr="00886603">
              <w:rPr>
                <w:rFonts w:ascii="Times New Roman" w:hAnsi="Times New Roman" w:cs="Times New Roman"/>
                <w:sz w:val="28"/>
                <w:szCs w:val="28"/>
              </w:rPr>
              <w:t>проводить інформаційну кампанію щодо популяризації та можливостей Конкурсу, підприємництва як виду зайнятості та оголошення результатів попереднього Конкурсу;</w:t>
            </w:r>
          </w:p>
          <w:p w14:paraId="31DBC27C"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забезпечує розміщення на офіційному </w:t>
            </w:r>
            <w:proofErr w:type="spellStart"/>
            <w:r w:rsidRPr="00886603">
              <w:rPr>
                <w:rFonts w:ascii="Times New Roman" w:hAnsi="Times New Roman" w:cs="Times New Roman"/>
                <w:sz w:val="28"/>
                <w:szCs w:val="28"/>
              </w:rPr>
              <w:t>вебсайті</w:t>
            </w:r>
            <w:proofErr w:type="spellEnd"/>
            <w:r w:rsidRPr="00886603">
              <w:rPr>
                <w:rFonts w:ascii="Times New Roman" w:hAnsi="Times New Roman" w:cs="Times New Roman"/>
                <w:sz w:val="28"/>
                <w:szCs w:val="28"/>
              </w:rPr>
              <w:t xml:space="preserve"> облдержадміністрації – обласної військової адміністрації, а також у друкованих засобах масової інформації, інших джерелах оголошення про початок Конкурсу та умови його проведення, перелік документів та зразки заяв, необхідних для участі у Конкурсі, умови та критерії відбору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Учасників Конкурсу, термін прийняття заявок для участі;</w:t>
            </w:r>
          </w:p>
          <w:p w14:paraId="56C0CE6F"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lastRenderedPageBreak/>
              <w:t xml:space="preserve">організовує </w:t>
            </w:r>
            <w:proofErr w:type="spellStart"/>
            <w:r w:rsidRPr="00886603">
              <w:rPr>
                <w:rFonts w:ascii="Times New Roman" w:hAnsi="Times New Roman" w:cs="Times New Roman"/>
                <w:sz w:val="28"/>
                <w:szCs w:val="28"/>
              </w:rPr>
              <w:t>дво</w:t>
            </w:r>
            <w:proofErr w:type="spellEnd"/>
            <w:r w:rsidRPr="00886603">
              <w:rPr>
                <w:rFonts w:ascii="Times New Roman" w:hAnsi="Times New Roman" w:cs="Times New Roman"/>
                <w:sz w:val="28"/>
                <w:szCs w:val="28"/>
              </w:rPr>
              <w:t>-/триденний семінар щодо складання (написання) бізнес-</w:t>
            </w:r>
            <w:proofErr w:type="spellStart"/>
            <w:r w:rsidRPr="00886603">
              <w:rPr>
                <w:rFonts w:ascii="Times New Roman" w:hAnsi="Times New Roman" w:cs="Times New Roman"/>
                <w:sz w:val="28"/>
                <w:szCs w:val="28"/>
              </w:rPr>
              <w:t>проєкту</w:t>
            </w:r>
            <w:proofErr w:type="spellEnd"/>
            <w:r w:rsidRPr="00886603">
              <w:rPr>
                <w:rFonts w:ascii="Times New Roman" w:hAnsi="Times New Roman" w:cs="Times New Roman"/>
                <w:sz w:val="28"/>
                <w:szCs w:val="28"/>
              </w:rPr>
              <w:t xml:space="preserve"> (за необхідності);</w:t>
            </w:r>
          </w:p>
          <w:p w14:paraId="3DBC6BCA" w14:textId="77777777" w:rsidR="00886603" w:rsidRPr="00886603" w:rsidRDefault="00886603" w:rsidP="00886603">
            <w:pPr>
              <w:tabs>
                <w:tab w:val="left" w:pos="0"/>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забезпечує облік заявок Учасників для участі у Конкурсі.</w:t>
            </w:r>
          </w:p>
          <w:p w14:paraId="007FFAB4"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5.3. Другий етап Конкурсу триває 30 днів. </w:t>
            </w:r>
          </w:p>
          <w:p w14:paraId="48C18875"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На цьому етапі Департамент:</w:t>
            </w:r>
          </w:p>
          <w:p w14:paraId="439CCBC5"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не пізніше 20 робочих днів з моменту закінчення прийняття заявок на участь у Конкурсі узагальнює інформацію про отримані заявки та у разі, якщо є такі, що не відповідають технічним вимогам (відсутні документи, наявні технічні помилки, відсутні підписи тощо), повідомляє Учасника про виявлені недоліки та дає можливість усунути їх протягом трьох робочих днів;</w:t>
            </w:r>
          </w:p>
          <w:p w14:paraId="71420CA5"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після формування остаточного списку заявок, що пройшли технічну перевірку, надсилає членам Конкурсної комісії узагальнену інформацію про отримані заявки та відповідність технічним вимогам Конкурсу;</w:t>
            </w:r>
          </w:p>
          <w:p w14:paraId="0DEC0C1B"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за погодженням із головою Конкурсної комісії призначає дату проведення презентацій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w:t>
            </w:r>
          </w:p>
          <w:p w14:paraId="33992C85"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На засіданні Конкурсної комісії автор бізнес-</w:t>
            </w:r>
            <w:proofErr w:type="spellStart"/>
            <w:r w:rsidRPr="00886603">
              <w:rPr>
                <w:rFonts w:ascii="Times New Roman" w:hAnsi="Times New Roman" w:cs="Times New Roman"/>
                <w:sz w:val="28"/>
                <w:szCs w:val="28"/>
              </w:rPr>
              <w:t>проєкту</w:t>
            </w:r>
            <w:proofErr w:type="spellEnd"/>
            <w:r w:rsidRPr="00886603">
              <w:rPr>
                <w:rFonts w:ascii="Times New Roman" w:hAnsi="Times New Roman" w:cs="Times New Roman"/>
                <w:sz w:val="28"/>
                <w:szCs w:val="28"/>
              </w:rPr>
              <w:t xml:space="preserve"> або авторський колектив у складі не більше трьох осіб представляє бізнес-</w:t>
            </w:r>
            <w:proofErr w:type="spellStart"/>
            <w:r w:rsidRPr="00886603">
              <w:rPr>
                <w:rFonts w:ascii="Times New Roman" w:hAnsi="Times New Roman" w:cs="Times New Roman"/>
                <w:sz w:val="28"/>
                <w:szCs w:val="28"/>
              </w:rPr>
              <w:t>проєкт</w:t>
            </w:r>
            <w:proofErr w:type="spellEnd"/>
            <w:r w:rsidRPr="00886603">
              <w:rPr>
                <w:rFonts w:ascii="Times New Roman" w:hAnsi="Times New Roman" w:cs="Times New Roman"/>
                <w:sz w:val="28"/>
                <w:szCs w:val="28"/>
              </w:rPr>
              <w:t xml:space="preserve"> у форматі виступу або презентації. </w:t>
            </w:r>
          </w:p>
          <w:p w14:paraId="164DB373" w14:textId="77777777" w:rsidR="00886603" w:rsidRPr="00886603" w:rsidRDefault="00886603" w:rsidP="00886603">
            <w:pPr>
              <w:shd w:val="clear" w:color="auto" w:fill="FFFFFF"/>
              <w:tabs>
                <w:tab w:val="left" w:pos="0"/>
              </w:tabs>
              <w:ind w:firstLine="567"/>
              <w:jc w:val="both"/>
              <w:textAlignment w:val="baseline"/>
              <w:rPr>
                <w:rFonts w:ascii="Times New Roman" w:hAnsi="Times New Roman" w:cs="Times New Roman"/>
                <w:sz w:val="28"/>
                <w:szCs w:val="28"/>
              </w:rPr>
            </w:pPr>
            <w:r w:rsidRPr="00886603">
              <w:rPr>
                <w:rFonts w:ascii="Times New Roman" w:hAnsi="Times New Roman" w:cs="Times New Roman"/>
                <w:sz w:val="28"/>
                <w:szCs w:val="28"/>
              </w:rPr>
              <w:t>5.4. За результатами розгляду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Учасників членами Конкурсної комісії проводиться оцінювання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за критеріями, встановленими Конкурсною комісією. Рішення про обрання переможців Конкурсу приймається за результатами підрахування суми отриманих балів кожним Учасником згідно з вимогами Конкурсу і оформлюється протоколом.</w:t>
            </w:r>
          </w:p>
          <w:p w14:paraId="3DEA010B"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5.5. Рішення Конкурсної комісії про визначення переможців опубліковується на офіційному </w:t>
            </w:r>
            <w:proofErr w:type="spellStart"/>
            <w:r w:rsidRPr="00886603">
              <w:rPr>
                <w:rFonts w:ascii="Times New Roman" w:hAnsi="Times New Roman" w:cs="Times New Roman"/>
                <w:sz w:val="28"/>
                <w:szCs w:val="28"/>
              </w:rPr>
              <w:t>вебсайті</w:t>
            </w:r>
            <w:proofErr w:type="spellEnd"/>
            <w:r w:rsidRPr="00886603">
              <w:rPr>
                <w:rFonts w:ascii="Times New Roman" w:hAnsi="Times New Roman" w:cs="Times New Roman"/>
                <w:sz w:val="28"/>
                <w:szCs w:val="28"/>
              </w:rPr>
              <w:t xml:space="preserve"> облдержадміністрації – обласної військової адміністрації та сторінці Департаменту у соціальній мережі </w:t>
            </w:r>
            <w:proofErr w:type="spellStart"/>
            <w:r w:rsidRPr="00886603">
              <w:rPr>
                <w:rFonts w:ascii="Times New Roman" w:hAnsi="Times New Roman" w:cs="Times New Roman"/>
                <w:sz w:val="28"/>
                <w:szCs w:val="28"/>
              </w:rPr>
              <w:t>Facebook</w:t>
            </w:r>
            <w:proofErr w:type="spellEnd"/>
            <w:r w:rsidRPr="00886603">
              <w:rPr>
                <w:rFonts w:ascii="Times New Roman" w:hAnsi="Times New Roman" w:cs="Times New Roman"/>
                <w:sz w:val="28"/>
                <w:szCs w:val="28"/>
              </w:rPr>
              <w:t xml:space="preserve"> не пізніше ніж через </w:t>
            </w:r>
            <w:proofErr w:type="spellStart"/>
            <w:r w:rsidRPr="00886603">
              <w:rPr>
                <w:rFonts w:ascii="Times New Roman" w:hAnsi="Times New Roman" w:cs="Times New Roman"/>
                <w:sz w:val="28"/>
                <w:szCs w:val="28"/>
              </w:rPr>
              <w:t>пʼять</w:t>
            </w:r>
            <w:proofErr w:type="spellEnd"/>
            <w:r w:rsidRPr="00886603">
              <w:rPr>
                <w:rFonts w:ascii="Times New Roman" w:hAnsi="Times New Roman" w:cs="Times New Roman"/>
                <w:sz w:val="28"/>
                <w:szCs w:val="28"/>
              </w:rPr>
              <w:t xml:space="preserve"> робочих днів після проведення засідання Конкурсної комісії, на якому були визначені переможці.</w:t>
            </w:r>
          </w:p>
          <w:p w14:paraId="5536DAA9"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5.6. Конкурсна комісія встановлює і призначає розміри фінансової підтримки для реалізації бізнес-</w:t>
            </w:r>
            <w:proofErr w:type="spellStart"/>
            <w:r w:rsidRPr="00886603">
              <w:rPr>
                <w:rFonts w:ascii="Times New Roman" w:hAnsi="Times New Roman" w:cs="Times New Roman"/>
                <w:sz w:val="28"/>
                <w:szCs w:val="28"/>
              </w:rPr>
              <w:t>проєктів</w:t>
            </w:r>
            <w:proofErr w:type="spellEnd"/>
            <w:r w:rsidRPr="00886603">
              <w:rPr>
                <w:rFonts w:ascii="Times New Roman" w:hAnsi="Times New Roman" w:cs="Times New Roman"/>
                <w:sz w:val="28"/>
                <w:szCs w:val="28"/>
              </w:rPr>
              <w:t xml:space="preserve"> переможцями Конкурсу, але не більше 200 000 гривень для одного бізнес-</w:t>
            </w:r>
            <w:proofErr w:type="spellStart"/>
            <w:r w:rsidRPr="00886603">
              <w:rPr>
                <w:rFonts w:ascii="Times New Roman" w:hAnsi="Times New Roman" w:cs="Times New Roman"/>
                <w:sz w:val="28"/>
                <w:szCs w:val="28"/>
              </w:rPr>
              <w:t>проєкту</w:t>
            </w:r>
            <w:proofErr w:type="spellEnd"/>
            <w:r w:rsidRPr="00886603">
              <w:rPr>
                <w:rFonts w:ascii="Times New Roman" w:hAnsi="Times New Roman" w:cs="Times New Roman"/>
                <w:sz w:val="28"/>
                <w:szCs w:val="28"/>
              </w:rPr>
              <w:t>.</w:t>
            </w:r>
          </w:p>
          <w:p w14:paraId="346F732A" w14:textId="77777777" w:rsidR="00886603" w:rsidRPr="00886603" w:rsidRDefault="00886603" w:rsidP="00886603">
            <w:pPr>
              <w:tabs>
                <w:tab w:val="left" w:pos="0"/>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5.7. Департамент надсилає кожному Учаснику на електронну адресу, зазначену у реєстраційній заяві, витяг із протоколу засідання Конкурсної комісії протягом </w:t>
            </w:r>
            <w:proofErr w:type="spellStart"/>
            <w:r w:rsidRPr="00886603">
              <w:rPr>
                <w:rFonts w:ascii="Times New Roman" w:hAnsi="Times New Roman" w:cs="Times New Roman"/>
                <w:sz w:val="28"/>
                <w:szCs w:val="28"/>
              </w:rPr>
              <w:t>пʼяти</w:t>
            </w:r>
            <w:proofErr w:type="spellEnd"/>
            <w:r w:rsidRPr="00886603">
              <w:rPr>
                <w:rFonts w:ascii="Times New Roman" w:hAnsi="Times New Roman" w:cs="Times New Roman"/>
                <w:sz w:val="28"/>
                <w:szCs w:val="28"/>
              </w:rPr>
              <w:t xml:space="preserve"> робочих днів із дня прийняття рішення Конкурсною комісією.</w:t>
            </w:r>
          </w:p>
          <w:p w14:paraId="32A1F012"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5.8. У разі виникнення спірних та інших питань щодо надання фінансової підтримки чи незгоди Учасника з рішенням Конкурсної комісії він має право оскаржити рішення, дії або бездіяльність Конкурсної комісії, подавши звернення до Департаменту протягом трьох робочих днів із дня оголошення рішення Конкурсної комісії про обрання переможців Конкурсу.</w:t>
            </w:r>
          </w:p>
          <w:p w14:paraId="0983A5E7"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Для розгляду скарги Департамент </w:t>
            </w:r>
            <w:proofErr w:type="spellStart"/>
            <w:r w:rsidRPr="00886603">
              <w:rPr>
                <w:rFonts w:ascii="Times New Roman" w:hAnsi="Times New Roman" w:cs="Times New Roman"/>
                <w:sz w:val="28"/>
                <w:szCs w:val="28"/>
              </w:rPr>
              <w:t>скликає</w:t>
            </w:r>
            <w:proofErr w:type="spellEnd"/>
            <w:r w:rsidRPr="00886603">
              <w:rPr>
                <w:rFonts w:ascii="Times New Roman" w:hAnsi="Times New Roman" w:cs="Times New Roman"/>
                <w:sz w:val="28"/>
                <w:szCs w:val="28"/>
              </w:rPr>
              <w:t xml:space="preserve"> Конкурсну комісію та повідомляє заявника про результати розгляду скарги електронною поштою  протягом 30 днів із дня, наступного за днем надходження скарги.</w:t>
            </w:r>
          </w:p>
          <w:p w14:paraId="1A804DB6"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5.9. Обов’язковою умовою отримання фінансової підтримки для громадян України – переможців Конкурсу, є здійснення державної реєстрації підприємницької діяльності у Закарпатській області. </w:t>
            </w:r>
          </w:p>
          <w:p w14:paraId="4731FAD6"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lastRenderedPageBreak/>
              <w:t>У разі якщо переможцем конкурсу визнано фізичну особу, що не є суб’єктом підприємницької діяльності, такий переможець не пізніше ніж через 10 календарних днів після оголошення результатів Конкурсу повинен зареєструватися в ЄДР як фізична особа – підприємець, про що повідомити  Департамент протягом двох робочих днів після реєстрації шляхом подання витягу про державну реєстрацію підприємницької діяльності з ЄДР.</w:t>
            </w:r>
          </w:p>
          <w:p w14:paraId="6370B4AA"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5.10. Департамент укладає договір про надання фінансової підтримки   (далі – Договір) із переможцем Конкурсу:</w:t>
            </w:r>
          </w:p>
          <w:p w14:paraId="75CFBE30"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протягом 3 (трьох) робочих днів після подання переможцем витягу про державну реєстрацію з ЄДР (для новостворених ФОП);</w:t>
            </w:r>
          </w:p>
          <w:p w14:paraId="3DC02EE0" w14:textId="77777777" w:rsidR="00886603" w:rsidRPr="00886603" w:rsidRDefault="00886603" w:rsidP="00886603">
            <w:pPr>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протягом 10 (десяти) робочих днів із дня оголошення результатів Конкурсу (для діючих ФОП). </w:t>
            </w:r>
          </w:p>
          <w:p w14:paraId="10D30F89"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5.11. У разі якщо з тих чи інших причин переможець Конкурсу не може зареєструватися як ФОП або порушить умови Конкурсу, що зробить неможливим надання йому фінансової підтримки, такий Учасник буде дискваліфікований, а його місце займе наступний за кількістю отриманих балів, що не увійшов у число переможців.</w:t>
            </w:r>
          </w:p>
          <w:p w14:paraId="0C07AB2D"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5.12. Із метою ефективного та пропорційного розподілу загального бюджету Конкурсу Конкурсна комісія може коригувати розмір фінальної суми, що надається кожному переможцю.</w:t>
            </w:r>
          </w:p>
          <w:p w14:paraId="1D3E9DDD"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5.13. Переможці Конкурсу зобов’язані:</w:t>
            </w:r>
          </w:p>
          <w:p w14:paraId="063AE9D3" w14:textId="77777777" w:rsidR="00886603" w:rsidRPr="00886603" w:rsidRDefault="00886603" w:rsidP="00886603">
            <w:pPr>
              <w:suppressAutoHyphens w:val="0"/>
              <w:ind w:firstLine="567"/>
              <w:contextualSpacing/>
              <w:jc w:val="both"/>
              <w:rPr>
                <w:rFonts w:ascii="Times New Roman" w:hAnsi="Times New Roman" w:cs="Times New Roman"/>
                <w:sz w:val="28"/>
                <w:szCs w:val="28"/>
              </w:rPr>
            </w:pPr>
            <w:r w:rsidRPr="00886603">
              <w:rPr>
                <w:rFonts w:ascii="Times New Roman" w:hAnsi="Times New Roman" w:cs="Times New Roman"/>
                <w:sz w:val="28"/>
                <w:szCs w:val="28"/>
              </w:rPr>
              <w:t>5.13.1. Подати Департаменту звіт про реалізацію бізнес-</w:t>
            </w:r>
            <w:proofErr w:type="spellStart"/>
            <w:r w:rsidRPr="00886603">
              <w:rPr>
                <w:rFonts w:ascii="Times New Roman" w:hAnsi="Times New Roman" w:cs="Times New Roman"/>
                <w:sz w:val="28"/>
                <w:szCs w:val="28"/>
              </w:rPr>
              <w:t>проєкту</w:t>
            </w:r>
            <w:proofErr w:type="spellEnd"/>
            <w:r w:rsidRPr="00886603">
              <w:rPr>
                <w:rFonts w:ascii="Times New Roman" w:hAnsi="Times New Roman" w:cs="Times New Roman"/>
                <w:sz w:val="28"/>
                <w:szCs w:val="28"/>
              </w:rPr>
              <w:t>, який включатиме перелік напрямів використання коштів, опис заходів та результативні показники, у строк не пізніше ніж через шість місяців із дня перерахування Департаментом коштів фінансової підтримки, у паперовому та електронному вигляді згідно із додатком 6 до Положення.</w:t>
            </w:r>
          </w:p>
          <w:p w14:paraId="1D290285" w14:textId="77777777" w:rsidR="00886603" w:rsidRPr="00886603" w:rsidRDefault="00886603" w:rsidP="00886603">
            <w:pPr>
              <w:suppressAutoHyphens w:val="0"/>
              <w:ind w:firstLine="567"/>
              <w:contextualSpacing/>
              <w:jc w:val="both"/>
              <w:rPr>
                <w:rFonts w:ascii="Times New Roman" w:hAnsi="Times New Roman" w:cs="Times New Roman"/>
                <w:sz w:val="28"/>
                <w:szCs w:val="28"/>
              </w:rPr>
            </w:pPr>
            <w:r w:rsidRPr="00886603">
              <w:rPr>
                <w:rFonts w:ascii="Times New Roman" w:hAnsi="Times New Roman" w:cs="Times New Roman"/>
                <w:sz w:val="28"/>
                <w:szCs w:val="28"/>
              </w:rPr>
              <w:t>5.13.2. Не припиняти підприємницьку діяльність протягом двох років із моменту отримання коштів фінансової підтримки.</w:t>
            </w:r>
          </w:p>
          <w:p w14:paraId="49526B01" w14:textId="77777777" w:rsidR="00886603" w:rsidRPr="00886603" w:rsidRDefault="00886603" w:rsidP="00886603">
            <w:pPr>
              <w:suppressAutoHyphens w:val="0"/>
              <w:ind w:firstLine="597"/>
              <w:jc w:val="both"/>
              <w:rPr>
                <w:rFonts w:ascii="Times New Roman" w:hAnsi="Times New Roman" w:cs="Times New Roman"/>
                <w:sz w:val="28"/>
                <w:szCs w:val="28"/>
              </w:rPr>
            </w:pPr>
            <w:r w:rsidRPr="00886603">
              <w:rPr>
                <w:rFonts w:ascii="Times New Roman" w:hAnsi="Times New Roman" w:cs="Times New Roman"/>
                <w:sz w:val="28"/>
                <w:szCs w:val="28"/>
              </w:rPr>
              <w:t>5.13.3. Отриману фінансову підтримку витрачати на придбання обладнання, комплектуючих до нього, матеріалів, сировини та іншого інвентарю, необхідного для реалізації бізнес-</w:t>
            </w:r>
            <w:proofErr w:type="spellStart"/>
            <w:r w:rsidRPr="00886603">
              <w:rPr>
                <w:rFonts w:ascii="Times New Roman" w:hAnsi="Times New Roman" w:cs="Times New Roman"/>
                <w:sz w:val="28"/>
                <w:szCs w:val="28"/>
              </w:rPr>
              <w:t>проєкту</w:t>
            </w:r>
            <w:proofErr w:type="spellEnd"/>
            <w:r w:rsidRPr="00886603">
              <w:rPr>
                <w:rFonts w:ascii="Times New Roman" w:hAnsi="Times New Roman" w:cs="Times New Roman"/>
                <w:sz w:val="28"/>
                <w:szCs w:val="28"/>
              </w:rPr>
              <w:t>, перелік якого зазначено у таблиці 5 додатка 3 до Положення.</w:t>
            </w:r>
          </w:p>
          <w:p w14:paraId="79DFD229" w14:textId="77777777" w:rsidR="00886603" w:rsidRPr="00886603" w:rsidRDefault="00886603" w:rsidP="00886603">
            <w:pPr>
              <w:suppressAutoHyphens w:val="0"/>
              <w:ind w:firstLine="597"/>
              <w:jc w:val="both"/>
              <w:rPr>
                <w:rFonts w:ascii="Times New Roman" w:hAnsi="Times New Roman" w:cs="Times New Roman"/>
                <w:sz w:val="28"/>
                <w:szCs w:val="28"/>
              </w:rPr>
            </w:pPr>
            <w:r w:rsidRPr="00886603">
              <w:rPr>
                <w:rFonts w:ascii="Times New Roman" w:hAnsi="Times New Roman" w:cs="Times New Roman"/>
                <w:sz w:val="28"/>
                <w:szCs w:val="28"/>
              </w:rPr>
              <w:t xml:space="preserve">За необхідності внесення змін до такого переліку здійснювати попереднє погодження таких змін з Головним розпорядником коштів шляхом надання належним чином оформленого обґрунтування такої необхідності разом із підтверджуючими документами. </w:t>
            </w:r>
          </w:p>
          <w:p w14:paraId="1A8E7611"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5.14. Повернути кошти фінансової підтримки до обласного бюджету у разі:</w:t>
            </w:r>
          </w:p>
          <w:p w14:paraId="665437B9"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їх використання не за цільовим призначенням, зазначеним у бізнес-</w:t>
            </w:r>
            <w:proofErr w:type="spellStart"/>
            <w:r w:rsidRPr="00886603">
              <w:rPr>
                <w:rFonts w:ascii="Times New Roman" w:hAnsi="Times New Roman" w:cs="Times New Roman"/>
                <w:sz w:val="28"/>
                <w:szCs w:val="28"/>
              </w:rPr>
              <w:t>проєкті</w:t>
            </w:r>
            <w:proofErr w:type="spellEnd"/>
            <w:r w:rsidRPr="00886603">
              <w:rPr>
                <w:rFonts w:ascii="Times New Roman" w:hAnsi="Times New Roman" w:cs="Times New Roman"/>
                <w:sz w:val="28"/>
                <w:szCs w:val="28"/>
              </w:rPr>
              <w:t>, або невикористання протягом півроку після їх отримання;</w:t>
            </w:r>
          </w:p>
          <w:p w14:paraId="47EAB456" w14:textId="77777777" w:rsidR="00886603" w:rsidRP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у разі припинення підприємницької діяльності протягом двох років із моменту отримання коштів фінансової підтримки.</w:t>
            </w:r>
          </w:p>
          <w:p w14:paraId="121511F3" w14:textId="77777777" w:rsidR="00886603" w:rsidRDefault="00886603" w:rsidP="00886603">
            <w:pPr>
              <w:tabs>
                <w:tab w:val="left" w:pos="284"/>
              </w:tabs>
              <w:ind w:firstLine="567"/>
              <w:jc w:val="both"/>
              <w:rPr>
                <w:rFonts w:ascii="Times New Roman" w:hAnsi="Times New Roman" w:cs="Times New Roman"/>
                <w:sz w:val="28"/>
                <w:szCs w:val="28"/>
              </w:rPr>
            </w:pPr>
            <w:r w:rsidRPr="00886603">
              <w:rPr>
                <w:rFonts w:ascii="Times New Roman" w:hAnsi="Times New Roman" w:cs="Times New Roman"/>
                <w:sz w:val="28"/>
                <w:szCs w:val="28"/>
              </w:rPr>
              <w:t>5.15. Сплатити усі податки та збори, пов’язані з отриманням фінансової підтримки у межах Конкурсу.</w:t>
            </w:r>
          </w:p>
          <w:p w14:paraId="6F90721A" w14:textId="77777777" w:rsidR="008032F5" w:rsidRPr="00886603" w:rsidRDefault="008032F5" w:rsidP="00886603">
            <w:pPr>
              <w:tabs>
                <w:tab w:val="left" w:pos="284"/>
              </w:tabs>
              <w:ind w:firstLine="567"/>
              <w:jc w:val="both"/>
              <w:rPr>
                <w:rFonts w:ascii="Times New Roman" w:hAnsi="Times New Roman" w:cs="Times New Roman"/>
                <w:sz w:val="28"/>
                <w:szCs w:val="28"/>
              </w:rPr>
            </w:pPr>
          </w:p>
          <w:p w14:paraId="4D5E4E6D" w14:textId="77777777" w:rsidR="00886603" w:rsidRPr="00886603" w:rsidRDefault="00886603" w:rsidP="00886603">
            <w:pPr>
              <w:tabs>
                <w:tab w:val="left" w:pos="284"/>
              </w:tabs>
              <w:ind w:firstLine="567"/>
              <w:jc w:val="both"/>
              <w:rPr>
                <w:rFonts w:ascii="Times New Roman" w:hAnsi="Times New Roman" w:cs="Times New Roman"/>
                <w:sz w:val="28"/>
                <w:szCs w:val="28"/>
              </w:rPr>
            </w:pPr>
          </w:p>
        </w:tc>
      </w:tr>
      <w:tr w:rsidR="00886603" w:rsidRPr="00886603" w14:paraId="6E381DD7" w14:textId="77777777" w:rsidTr="00487335">
        <w:trPr>
          <w:gridAfter w:val="1"/>
          <w:wAfter w:w="108" w:type="dxa"/>
        </w:trPr>
        <w:tc>
          <w:tcPr>
            <w:tcW w:w="9639" w:type="dxa"/>
          </w:tcPr>
          <w:p w14:paraId="5887000D" w14:textId="77777777" w:rsidR="00886603" w:rsidRPr="00886603" w:rsidRDefault="00886603" w:rsidP="00886603">
            <w:pPr>
              <w:jc w:val="center"/>
              <w:outlineLvl w:val="1"/>
              <w:rPr>
                <w:rFonts w:ascii="Times New Roman" w:eastAsia="Times New Roman" w:hAnsi="Times New Roman" w:cs="Times New Roman"/>
                <w:b/>
                <w:bCs/>
                <w:sz w:val="28"/>
                <w:szCs w:val="28"/>
                <w:lang w:eastAsia="uk-UA"/>
              </w:rPr>
            </w:pPr>
            <w:r w:rsidRPr="00886603">
              <w:rPr>
                <w:rFonts w:ascii="Times New Roman" w:eastAsia="Times New Roman" w:hAnsi="Times New Roman" w:cs="Times New Roman"/>
                <w:b/>
                <w:bCs/>
                <w:sz w:val="28"/>
                <w:szCs w:val="28"/>
                <w:lang w:eastAsia="uk-UA"/>
              </w:rPr>
              <w:lastRenderedPageBreak/>
              <w:t xml:space="preserve">6. Механізм повернення коштів фінансової підтримки </w:t>
            </w:r>
          </w:p>
          <w:p w14:paraId="4E19D34E" w14:textId="77777777" w:rsidR="00886603" w:rsidRPr="00886603" w:rsidRDefault="00886603" w:rsidP="00886603">
            <w:pPr>
              <w:jc w:val="center"/>
              <w:outlineLvl w:val="1"/>
              <w:rPr>
                <w:rFonts w:ascii="Times New Roman" w:eastAsia="Times New Roman" w:hAnsi="Times New Roman" w:cs="Times New Roman"/>
                <w:b/>
                <w:bCs/>
                <w:sz w:val="28"/>
                <w:szCs w:val="28"/>
                <w:lang w:eastAsia="uk-UA"/>
              </w:rPr>
            </w:pPr>
            <w:r w:rsidRPr="00886603">
              <w:rPr>
                <w:rFonts w:ascii="Times New Roman" w:eastAsia="Times New Roman" w:hAnsi="Times New Roman" w:cs="Times New Roman"/>
                <w:b/>
                <w:bCs/>
                <w:sz w:val="28"/>
                <w:szCs w:val="28"/>
                <w:lang w:eastAsia="uk-UA"/>
              </w:rPr>
              <w:t>одержувачем фінансової підтримки</w:t>
            </w:r>
          </w:p>
          <w:p w14:paraId="4FCC3658" w14:textId="77777777" w:rsidR="00886603" w:rsidRPr="00886603" w:rsidRDefault="00886603" w:rsidP="00886603">
            <w:pPr>
              <w:ind w:firstLine="567"/>
              <w:jc w:val="center"/>
              <w:outlineLvl w:val="1"/>
              <w:rPr>
                <w:rFonts w:ascii="Times New Roman" w:eastAsia="Times New Roman" w:hAnsi="Times New Roman" w:cs="Times New Roman"/>
                <w:b/>
                <w:bCs/>
                <w:sz w:val="24"/>
                <w:szCs w:val="24"/>
                <w:lang w:eastAsia="uk-UA"/>
              </w:rPr>
            </w:pPr>
            <w:r w:rsidRPr="00886603">
              <w:rPr>
                <w:rFonts w:ascii="Times New Roman" w:eastAsia="Times New Roman" w:hAnsi="Times New Roman" w:cs="Times New Roman"/>
                <w:b/>
                <w:bCs/>
                <w:sz w:val="28"/>
                <w:szCs w:val="28"/>
                <w:lang w:eastAsia="uk-UA"/>
              </w:rPr>
              <w:t xml:space="preserve"> </w:t>
            </w:r>
          </w:p>
          <w:p w14:paraId="684DB418" w14:textId="77777777" w:rsidR="00886603" w:rsidRPr="00886603" w:rsidRDefault="00886603" w:rsidP="00886603">
            <w:pPr>
              <w:ind w:firstLine="567"/>
              <w:jc w:val="both"/>
              <w:outlineLvl w:val="2"/>
              <w:rPr>
                <w:rFonts w:ascii="Times New Roman" w:eastAsia="Times New Roman" w:hAnsi="Times New Roman" w:cs="Times New Roman"/>
                <w:sz w:val="28"/>
                <w:szCs w:val="28"/>
                <w:lang w:eastAsia="uk-UA"/>
              </w:rPr>
            </w:pPr>
            <w:r w:rsidRPr="00886603">
              <w:rPr>
                <w:rFonts w:ascii="Times New Roman" w:eastAsia="Times New Roman" w:hAnsi="Times New Roman" w:cs="Times New Roman"/>
                <w:bCs/>
                <w:sz w:val="28"/>
                <w:szCs w:val="28"/>
                <w:lang w:eastAsia="uk-UA"/>
              </w:rPr>
              <w:t>6.1</w:t>
            </w:r>
            <w:r w:rsidRPr="00886603">
              <w:rPr>
                <w:rFonts w:ascii="Times New Roman" w:eastAsia="Times New Roman" w:hAnsi="Times New Roman" w:cs="Times New Roman"/>
                <w:sz w:val="28"/>
                <w:szCs w:val="28"/>
                <w:lang w:eastAsia="uk-UA"/>
              </w:rPr>
              <w:t>. Цей механізм визначає порядок повернення коштів фінансової підтримки, наданих з обласного бюджету на реалізацію бізнес-</w:t>
            </w:r>
            <w:proofErr w:type="spellStart"/>
            <w:r w:rsidRPr="00886603">
              <w:rPr>
                <w:rFonts w:ascii="Times New Roman" w:eastAsia="Times New Roman" w:hAnsi="Times New Roman" w:cs="Times New Roman"/>
                <w:sz w:val="28"/>
                <w:szCs w:val="28"/>
                <w:lang w:eastAsia="uk-UA"/>
              </w:rPr>
              <w:t>проєктів</w:t>
            </w:r>
            <w:proofErr w:type="spellEnd"/>
            <w:r w:rsidRPr="00886603">
              <w:rPr>
                <w:rFonts w:ascii="Times New Roman" w:eastAsia="Times New Roman" w:hAnsi="Times New Roman" w:cs="Times New Roman"/>
                <w:sz w:val="28"/>
                <w:szCs w:val="28"/>
                <w:lang w:eastAsia="uk-UA"/>
              </w:rPr>
              <w:t>, у випадках, передбачених підпунктом 5.14 Положення.</w:t>
            </w:r>
          </w:p>
          <w:p w14:paraId="0802ECAA" w14:textId="77777777" w:rsidR="00886603" w:rsidRPr="00886603" w:rsidRDefault="00886603" w:rsidP="00886603">
            <w:pPr>
              <w:ind w:firstLine="567"/>
              <w:jc w:val="both"/>
              <w:outlineLvl w:val="2"/>
              <w:rPr>
                <w:rFonts w:ascii="Times New Roman" w:eastAsia="Times New Roman" w:hAnsi="Times New Roman" w:cs="Times New Roman"/>
                <w:sz w:val="28"/>
                <w:szCs w:val="28"/>
                <w:lang w:eastAsia="uk-UA"/>
              </w:rPr>
            </w:pPr>
            <w:r w:rsidRPr="00886603">
              <w:rPr>
                <w:rFonts w:ascii="Times New Roman" w:eastAsia="Times New Roman" w:hAnsi="Times New Roman" w:cs="Times New Roman"/>
                <w:bCs/>
                <w:sz w:val="28"/>
                <w:szCs w:val="28"/>
                <w:lang w:eastAsia="uk-UA"/>
              </w:rPr>
              <w:t>6.2. </w:t>
            </w:r>
            <w:r w:rsidRPr="00886603">
              <w:rPr>
                <w:rFonts w:ascii="Times New Roman" w:eastAsia="Times New Roman" w:hAnsi="Times New Roman" w:cs="Times New Roman"/>
                <w:sz w:val="28"/>
                <w:szCs w:val="28"/>
                <w:lang w:eastAsia="uk-UA"/>
              </w:rPr>
              <w:t>Повернення коштів здійснюється у таких випадках:</w:t>
            </w:r>
          </w:p>
          <w:p w14:paraId="733DF778"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6.2.1. Використання коштів не за цільовим призначенням, визначеним у бізнес-</w:t>
            </w:r>
            <w:proofErr w:type="spellStart"/>
            <w:r w:rsidRPr="00886603">
              <w:rPr>
                <w:rFonts w:ascii="Times New Roman" w:eastAsia="Times New Roman" w:hAnsi="Times New Roman" w:cs="Times New Roman"/>
                <w:sz w:val="28"/>
                <w:szCs w:val="28"/>
                <w:lang w:eastAsia="uk-UA"/>
              </w:rPr>
              <w:t>проєкті</w:t>
            </w:r>
            <w:proofErr w:type="spellEnd"/>
            <w:r w:rsidRPr="00886603">
              <w:rPr>
                <w:rFonts w:ascii="Times New Roman" w:eastAsia="Times New Roman" w:hAnsi="Times New Roman" w:cs="Times New Roman"/>
                <w:sz w:val="28"/>
                <w:szCs w:val="28"/>
                <w:lang w:eastAsia="uk-UA"/>
              </w:rPr>
              <w:t>.</w:t>
            </w:r>
          </w:p>
          <w:p w14:paraId="2B4B9BE6"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6.2.2. Невикористання наданих коштів протягом шести місяців з дати їх отримання.</w:t>
            </w:r>
          </w:p>
          <w:p w14:paraId="0EA89036"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6.2.3. Припинення підприємницької діяльності одержувача протягом двох років з дати отримання фінансової підтримки.</w:t>
            </w:r>
          </w:p>
          <w:p w14:paraId="73B1304B" w14:textId="77777777" w:rsidR="00886603" w:rsidRPr="00886603" w:rsidRDefault="00886603" w:rsidP="00886603">
            <w:pPr>
              <w:ind w:firstLine="567"/>
              <w:jc w:val="both"/>
              <w:outlineLvl w:val="2"/>
              <w:rPr>
                <w:rFonts w:ascii="Times New Roman" w:eastAsia="Times New Roman" w:hAnsi="Times New Roman" w:cs="Times New Roman"/>
                <w:sz w:val="28"/>
                <w:szCs w:val="28"/>
                <w:lang w:eastAsia="uk-UA"/>
              </w:rPr>
            </w:pPr>
            <w:r w:rsidRPr="00886603">
              <w:rPr>
                <w:rFonts w:ascii="Times New Roman" w:eastAsia="Times New Roman" w:hAnsi="Times New Roman" w:cs="Times New Roman"/>
                <w:bCs/>
                <w:sz w:val="28"/>
                <w:szCs w:val="28"/>
                <w:lang w:eastAsia="uk-UA"/>
              </w:rPr>
              <w:t>6.3. </w:t>
            </w:r>
            <w:r w:rsidRPr="00886603">
              <w:rPr>
                <w:rFonts w:ascii="Times New Roman" w:eastAsia="Times New Roman" w:hAnsi="Times New Roman" w:cs="Times New Roman"/>
                <w:sz w:val="28"/>
                <w:szCs w:val="28"/>
                <w:lang w:eastAsia="uk-UA"/>
              </w:rPr>
              <w:t xml:space="preserve">Контроль за цільовим і своєчасним використанням коштів здійснює Департамент шляхом здійснення </w:t>
            </w:r>
            <w:r w:rsidRPr="00886603">
              <w:rPr>
                <w:rFonts w:ascii="Times New Roman" w:hAnsi="Times New Roman" w:cs="Times New Roman"/>
                <w:sz w:val="28"/>
                <w:szCs w:val="28"/>
                <w:shd w:val="clear" w:color="auto" w:fill="FFFFFF"/>
              </w:rPr>
              <w:t>щорічного моніторингу реалізації бізнес-</w:t>
            </w:r>
            <w:proofErr w:type="spellStart"/>
            <w:r w:rsidRPr="00886603">
              <w:rPr>
                <w:rFonts w:ascii="Times New Roman" w:hAnsi="Times New Roman" w:cs="Times New Roman"/>
                <w:sz w:val="28"/>
                <w:szCs w:val="28"/>
                <w:shd w:val="clear" w:color="auto" w:fill="FFFFFF"/>
              </w:rPr>
              <w:t>проєктів</w:t>
            </w:r>
            <w:proofErr w:type="spellEnd"/>
            <w:r w:rsidRPr="00886603">
              <w:rPr>
                <w:rFonts w:ascii="Times New Roman" w:hAnsi="Times New Roman" w:cs="Times New Roman"/>
                <w:sz w:val="28"/>
                <w:szCs w:val="28"/>
                <w:shd w:val="clear" w:color="auto" w:fill="FFFFFF"/>
              </w:rPr>
              <w:t xml:space="preserve"> одержувачами фінансової підтримки та інформує про результати Конкурсну комісію.</w:t>
            </w:r>
          </w:p>
          <w:p w14:paraId="6F96B4CA"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6.4. У разі виявлення порушень складається акт перевірки з обґрунтуванням підстав для повернення коштів.</w:t>
            </w:r>
          </w:p>
          <w:p w14:paraId="03A299DB"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 xml:space="preserve">6.5. На підставі </w:t>
            </w:r>
            <w:proofErr w:type="spellStart"/>
            <w:r w:rsidRPr="00886603">
              <w:rPr>
                <w:rFonts w:ascii="Times New Roman" w:eastAsia="Times New Roman" w:hAnsi="Times New Roman" w:cs="Times New Roman"/>
                <w:sz w:val="28"/>
                <w:szCs w:val="28"/>
                <w:lang w:eastAsia="uk-UA"/>
              </w:rPr>
              <w:t>акта</w:t>
            </w:r>
            <w:proofErr w:type="spellEnd"/>
            <w:r w:rsidRPr="00886603">
              <w:rPr>
                <w:rFonts w:ascii="Times New Roman" w:eastAsia="Times New Roman" w:hAnsi="Times New Roman" w:cs="Times New Roman"/>
                <w:sz w:val="28"/>
                <w:szCs w:val="28"/>
                <w:lang w:eastAsia="uk-UA"/>
              </w:rPr>
              <w:t xml:space="preserve"> перевірки Конкурсна комісія приймає рішення про повернення коштів до обласного бюджету.</w:t>
            </w:r>
          </w:p>
          <w:p w14:paraId="0FF50C67"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6.6. На підставі протокольного рішення Конкурсної комісії Департамент надсилає одержувачу фінансової підтримки письмове повідомлення (рекомендованим листом або електронною поштою з підтвердженням отримання), із зазначенням:</w:t>
            </w:r>
          </w:p>
          <w:p w14:paraId="46E9747B" w14:textId="77777777" w:rsidR="00886603" w:rsidRPr="00886603" w:rsidRDefault="00886603" w:rsidP="00886603">
            <w:pPr>
              <w:suppressAutoHyphens w:val="0"/>
              <w:ind w:left="567"/>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суми коштів, що підлягає поверненню;</w:t>
            </w:r>
          </w:p>
          <w:p w14:paraId="05265AD8" w14:textId="77777777" w:rsidR="00886603" w:rsidRPr="00886603" w:rsidRDefault="00886603" w:rsidP="00886603">
            <w:pPr>
              <w:suppressAutoHyphens w:val="0"/>
              <w:ind w:left="567"/>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підстав для повернення;</w:t>
            </w:r>
          </w:p>
          <w:p w14:paraId="2B77C0E0" w14:textId="77777777" w:rsidR="00886603" w:rsidRPr="00886603" w:rsidRDefault="00886603" w:rsidP="00886603">
            <w:pPr>
              <w:suppressAutoHyphens w:val="0"/>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строку повернення (не більше 30 календарних днів з дати отримання повідомлення);</w:t>
            </w:r>
          </w:p>
          <w:p w14:paraId="2C2F11E4" w14:textId="77777777" w:rsidR="00886603" w:rsidRPr="00886603" w:rsidRDefault="00886603" w:rsidP="00886603">
            <w:pPr>
              <w:suppressAutoHyphens w:val="0"/>
              <w:ind w:left="567"/>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реквізитів рахунку обласного бюджету.</w:t>
            </w:r>
          </w:p>
          <w:p w14:paraId="24CE1A5E"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6.7. Одержувач фінансової підтримки зобов’язаний повернути вказану суму на зазначений рахунок обласного бюджету у визначений строк.</w:t>
            </w:r>
          </w:p>
          <w:p w14:paraId="11D64704"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6.8. У разі добровільного повернення протягом зазначеного строку штрафні санкції не застосовуються.</w:t>
            </w:r>
          </w:p>
          <w:p w14:paraId="646F2723"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6.9. У разі несвоєчасного повернення коштів:</w:t>
            </w:r>
          </w:p>
          <w:p w14:paraId="173D5CE2" w14:textId="77777777" w:rsidR="00886603" w:rsidRPr="00886603" w:rsidRDefault="00886603" w:rsidP="00886603">
            <w:pPr>
              <w:suppressAutoHyphens w:val="0"/>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на суму заборгованості нараховується пеня згідно з чинним законодавством;</w:t>
            </w:r>
          </w:p>
          <w:p w14:paraId="2821048C" w14:textId="77777777" w:rsidR="00886603" w:rsidRPr="00886603" w:rsidRDefault="00886603" w:rsidP="00886603">
            <w:pPr>
              <w:suppressAutoHyphens w:val="0"/>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уповноважений орган має право звернутися до суду для примусового стягнення заборгованості.</w:t>
            </w:r>
          </w:p>
          <w:p w14:paraId="15B83C6A" w14:textId="77777777" w:rsidR="00886603" w:rsidRPr="00886603" w:rsidRDefault="00886603" w:rsidP="00886603">
            <w:pPr>
              <w:ind w:firstLine="567"/>
              <w:jc w:val="both"/>
              <w:rPr>
                <w:rFonts w:ascii="Times New Roman" w:eastAsia="Times New Roman" w:hAnsi="Times New Roman" w:cs="Times New Roman"/>
                <w:sz w:val="28"/>
                <w:szCs w:val="28"/>
                <w:lang w:eastAsia="uk-UA"/>
              </w:rPr>
            </w:pPr>
            <w:r w:rsidRPr="00886603">
              <w:rPr>
                <w:rFonts w:ascii="Times New Roman" w:eastAsia="Times New Roman" w:hAnsi="Times New Roman" w:cs="Times New Roman"/>
                <w:sz w:val="28"/>
                <w:szCs w:val="28"/>
                <w:lang w:eastAsia="uk-UA"/>
              </w:rPr>
              <w:t>6.10. Усі витрати, пов’язані з примусовим стягненням коштів, несе одержувач фінансової підтримки.</w:t>
            </w:r>
          </w:p>
          <w:p w14:paraId="08A2F25A" w14:textId="77777777" w:rsidR="00886603" w:rsidRPr="00886603" w:rsidRDefault="00886603" w:rsidP="00886603">
            <w:pPr>
              <w:rPr>
                <w:rFonts w:ascii="Times New Roman" w:hAnsi="Times New Roman" w:cs="Times New Roman"/>
                <w:b/>
                <w:sz w:val="24"/>
                <w:szCs w:val="24"/>
                <w:lang w:eastAsia="ru-RU"/>
              </w:rPr>
            </w:pPr>
          </w:p>
        </w:tc>
      </w:tr>
      <w:tr w:rsidR="00886603" w:rsidRPr="00886603" w14:paraId="465345AF" w14:textId="77777777" w:rsidTr="00487335">
        <w:trPr>
          <w:gridAfter w:val="1"/>
          <w:wAfter w:w="108" w:type="dxa"/>
        </w:trPr>
        <w:tc>
          <w:tcPr>
            <w:tcW w:w="9639" w:type="dxa"/>
          </w:tcPr>
          <w:p w14:paraId="79DDB551" w14:textId="77777777" w:rsidR="00886603" w:rsidRPr="00886603" w:rsidRDefault="00886603" w:rsidP="00886603">
            <w:pPr>
              <w:tabs>
                <w:tab w:val="left" w:pos="284"/>
              </w:tabs>
              <w:jc w:val="center"/>
              <w:rPr>
                <w:rFonts w:ascii="Times New Roman" w:hAnsi="Times New Roman" w:cs="Times New Roman"/>
                <w:b/>
                <w:spacing w:val="-6"/>
                <w:sz w:val="28"/>
                <w:szCs w:val="28"/>
                <w:lang w:eastAsia="ru-RU"/>
              </w:rPr>
            </w:pPr>
            <w:r w:rsidRPr="00886603">
              <w:rPr>
                <w:rFonts w:ascii="Times New Roman" w:hAnsi="Times New Roman" w:cs="Times New Roman"/>
                <w:b/>
                <w:spacing w:val="-6"/>
                <w:sz w:val="28"/>
                <w:szCs w:val="28"/>
                <w:lang w:eastAsia="ru-RU"/>
              </w:rPr>
              <w:t>7. Фінансове забезпечення Конкурсу</w:t>
            </w:r>
          </w:p>
          <w:p w14:paraId="4981DA23" w14:textId="77777777" w:rsidR="00886603" w:rsidRPr="00886603" w:rsidRDefault="00886603" w:rsidP="00886603">
            <w:pPr>
              <w:tabs>
                <w:tab w:val="left" w:pos="284"/>
              </w:tabs>
              <w:ind w:firstLine="567"/>
              <w:jc w:val="center"/>
              <w:rPr>
                <w:rFonts w:ascii="Times New Roman" w:hAnsi="Times New Roman" w:cs="Times New Roman"/>
                <w:b/>
                <w:spacing w:val="-6"/>
                <w:sz w:val="24"/>
                <w:szCs w:val="24"/>
                <w:lang w:eastAsia="ru-RU"/>
              </w:rPr>
            </w:pPr>
          </w:p>
          <w:p w14:paraId="159A5858" w14:textId="77777777" w:rsidR="00886603" w:rsidRDefault="00886603" w:rsidP="00886603">
            <w:pPr>
              <w:tabs>
                <w:tab w:val="left" w:pos="851"/>
                <w:tab w:val="left" w:pos="993"/>
              </w:tabs>
              <w:ind w:firstLine="567"/>
              <w:jc w:val="both"/>
              <w:rPr>
                <w:rFonts w:ascii="Times New Roman" w:hAnsi="Times New Roman" w:cs="Times New Roman"/>
                <w:bCs/>
                <w:sz w:val="28"/>
                <w:szCs w:val="28"/>
              </w:rPr>
            </w:pPr>
            <w:r w:rsidRPr="00886603">
              <w:rPr>
                <w:rFonts w:ascii="Times New Roman" w:hAnsi="Times New Roman" w:cs="Times New Roman"/>
                <w:sz w:val="28"/>
                <w:szCs w:val="28"/>
                <w:lang w:eastAsia="ru-RU"/>
              </w:rPr>
              <w:t>7.1. </w:t>
            </w:r>
            <w:r w:rsidRPr="00886603">
              <w:rPr>
                <w:rFonts w:ascii="Times New Roman" w:hAnsi="Times New Roman" w:cs="Times New Roman"/>
                <w:bCs/>
                <w:sz w:val="28"/>
                <w:szCs w:val="28"/>
                <w:lang w:eastAsia="ru-RU"/>
              </w:rPr>
              <w:t xml:space="preserve">Протокол засідання Конкурсної комісії є підставою для </w:t>
            </w:r>
            <w:r w:rsidRPr="00886603">
              <w:rPr>
                <w:rFonts w:ascii="Times New Roman" w:hAnsi="Times New Roman" w:cs="Times New Roman"/>
                <w:bCs/>
                <w:sz w:val="28"/>
                <w:szCs w:val="28"/>
              </w:rPr>
              <w:t xml:space="preserve">укладання договору між Департаментом та переможцем Конкурсу. </w:t>
            </w:r>
          </w:p>
          <w:p w14:paraId="5D3BE376"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lastRenderedPageBreak/>
              <w:t>7.2. Укладений договір, у якому зазначаються розмір та порядок надання фінансової підтримки, є підставою для перерахування коштів з обласного бюджету переможцю Конкурсу.</w:t>
            </w:r>
          </w:p>
          <w:p w14:paraId="5D92083F" w14:textId="77777777" w:rsidR="00886603" w:rsidRPr="00886603" w:rsidRDefault="00886603" w:rsidP="00886603">
            <w:pPr>
              <w:tabs>
                <w:tab w:val="left" w:pos="851"/>
                <w:tab w:val="left" w:pos="993"/>
              </w:tabs>
              <w:ind w:firstLine="567"/>
              <w:jc w:val="both"/>
              <w:rPr>
                <w:rFonts w:ascii="Times New Roman" w:hAnsi="Times New Roman" w:cs="Times New Roman"/>
                <w:b/>
                <w:bCs/>
                <w:sz w:val="24"/>
                <w:szCs w:val="24"/>
              </w:rPr>
            </w:pPr>
          </w:p>
        </w:tc>
      </w:tr>
      <w:tr w:rsidR="00886603" w:rsidRPr="00886603" w14:paraId="04A7F984" w14:textId="77777777" w:rsidTr="00487335">
        <w:trPr>
          <w:gridAfter w:val="1"/>
          <w:wAfter w:w="108" w:type="dxa"/>
        </w:trPr>
        <w:tc>
          <w:tcPr>
            <w:tcW w:w="9639" w:type="dxa"/>
          </w:tcPr>
          <w:p w14:paraId="03A51A87" w14:textId="77777777" w:rsidR="00886603" w:rsidRPr="00886603" w:rsidRDefault="00886603" w:rsidP="00886603">
            <w:pPr>
              <w:tabs>
                <w:tab w:val="left" w:pos="851"/>
                <w:tab w:val="left" w:pos="993"/>
              </w:tabs>
              <w:contextualSpacing/>
              <w:jc w:val="center"/>
              <w:rPr>
                <w:rFonts w:ascii="Times New Roman" w:hAnsi="Times New Roman" w:cs="Times New Roman"/>
                <w:b/>
                <w:sz w:val="28"/>
                <w:szCs w:val="28"/>
                <w:lang w:eastAsia="ru-RU"/>
              </w:rPr>
            </w:pPr>
            <w:r w:rsidRPr="00886603">
              <w:rPr>
                <w:rFonts w:ascii="Times New Roman" w:hAnsi="Times New Roman" w:cs="Times New Roman"/>
                <w:b/>
                <w:sz w:val="28"/>
                <w:szCs w:val="28"/>
                <w:lang w:eastAsia="ru-RU"/>
              </w:rPr>
              <w:lastRenderedPageBreak/>
              <w:t>8. Прикінцеві положення</w:t>
            </w:r>
          </w:p>
          <w:p w14:paraId="6FF75940" w14:textId="77777777" w:rsidR="00886603" w:rsidRPr="00886603" w:rsidRDefault="00886603" w:rsidP="00886603">
            <w:pPr>
              <w:tabs>
                <w:tab w:val="left" w:pos="851"/>
                <w:tab w:val="left" w:pos="993"/>
              </w:tabs>
              <w:ind w:firstLine="567"/>
              <w:contextualSpacing/>
              <w:jc w:val="center"/>
              <w:rPr>
                <w:rFonts w:ascii="Times New Roman" w:hAnsi="Times New Roman" w:cs="Times New Roman"/>
                <w:b/>
                <w:sz w:val="24"/>
                <w:szCs w:val="24"/>
                <w:lang w:eastAsia="ru-RU"/>
              </w:rPr>
            </w:pPr>
          </w:p>
          <w:p w14:paraId="7F27CC88"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8.1. Департамент: </w:t>
            </w:r>
          </w:p>
          <w:p w14:paraId="34DE66FB"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перераховує відповідно до укладених договорів про надання фінансової підтримки бюджетні кошти переможцям Конкурсу згідно із протокольним рішенням Конкурсної комісії;</w:t>
            </w:r>
          </w:p>
          <w:p w14:paraId="53218279"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готує звіт про використання бюджетних коштів та подає його Конкурсній комісії. </w:t>
            </w:r>
          </w:p>
          <w:p w14:paraId="47974D40"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rPr>
            </w:pPr>
            <w:r w:rsidRPr="00886603">
              <w:rPr>
                <w:rFonts w:ascii="Times New Roman" w:hAnsi="Times New Roman" w:cs="Times New Roman"/>
                <w:sz w:val="28"/>
                <w:szCs w:val="28"/>
              </w:rPr>
              <w:t xml:space="preserve">Складення і подання фінансової та бюджетної </w:t>
            </w:r>
            <w:proofErr w:type="spellStart"/>
            <w:r w:rsidRPr="00886603">
              <w:rPr>
                <w:rFonts w:ascii="Times New Roman" w:hAnsi="Times New Roman" w:cs="Times New Roman"/>
                <w:sz w:val="28"/>
                <w:szCs w:val="28"/>
              </w:rPr>
              <w:t>звітностей</w:t>
            </w:r>
            <w:proofErr w:type="spellEnd"/>
            <w:r w:rsidRPr="00886603">
              <w:rPr>
                <w:rFonts w:ascii="Times New Roman" w:hAnsi="Times New Roman" w:cs="Times New Roman"/>
                <w:sz w:val="28"/>
                <w:szCs w:val="28"/>
              </w:rPr>
              <w:t xml:space="preserve"> про використання коштів обласного бюджету, а також контроль за їх цільовим та ефективним використанням здійснюються в установленому законодавством порядку;</w:t>
            </w:r>
          </w:p>
          <w:p w14:paraId="127B5C4E" w14:textId="77777777" w:rsidR="00886603" w:rsidRPr="00886603" w:rsidRDefault="00886603" w:rsidP="00886603">
            <w:pPr>
              <w:tabs>
                <w:tab w:val="left" w:pos="851"/>
                <w:tab w:val="left" w:pos="993"/>
              </w:tabs>
              <w:ind w:firstLine="567"/>
              <w:jc w:val="both"/>
              <w:rPr>
                <w:rFonts w:ascii="Times New Roman" w:hAnsi="Times New Roman" w:cs="Times New Roman"/>
                <w:bCs/>
                <w:color w:val="FF0000"/>
                <w:sz w:val="28"/>
                <w:szCs w:val="28"/>
                <w:lang w:eastAsia="ru-RU"/>
              </w:rPr>
            </w:pPr>
            <w:r w:rsidRPr="00886603">
              <w:rPr>
                <w:rFonts w:ascii="Times New Roman" w:hAnsi="Times New Roman" w:cs="Times New Roman"/>
                <w:bCs/>
                <w:sz w:val="28"/>
                <w:szCs w:val="28"/>
                <w:lang w:eastAsia="ru-RU"/>
              </w:rPr>
              <w:t>здійснює моніторинг реалізації бізнес-</w:t>
            </w:r>
            <w:proofErr w:type="spellStart"/>
            <w:r w:rsidRPr="00886603">
              <w:rPr>
                <w:rFonts w:ascii="Times New Roman" w:hAnsi="Times New Roman" w:cs="Times New Roman"/>
                <w:bCs/>
                <w:sz w:val="28"/>
                <w:szCs w:val="28"/>
                <w:lang w:eastAsia="ru-RU"/>
              </w:rPr>
              <w:t>проєктів</w:t>
            </w:r>
            <w:proofErr w:type="spellEnd"/>
            <w:r w:rsidRPr="00886603">
              <w:rPr>
                <w:rFonts w:ascii="Times New Roman" w:hAnsi="Times New Roman" w:cs="Times New Roman"/>
                <w:bCs/>
                <w:sz w:val="28"/>
                <w:szCs w:val="28"/>
                <w:lang w:eastAsia="ru-RU"/>
              </w:rPr>
              <w:t xml:space="preserve"> переможцями Конкурсу та інформує </w:t>
            </w:r>
            <w:r w:rsidRPr="00886603">
              <w:rPr>
                <w:rFonts w:ascii="Times New Roman" w:eastAsia="Times New Roman" w:hAnsi="Times New Roman" w:cs="Times New Roman"/>
                <w:sz w:val="28"/>
                <w:szCs w:val="28"/>
                <w:lang w:bidi="ar-SA"/>
              </w:rPr>
              <w:t>Конкурсну комісію</w:t>
            </w:r>
            <w:r w:rsidRPr="00886603">
              <w:rPr>
                <w:rFonts w:ascii="Times New Roman" w:hAnsi="Times New Roman" w:cs="Times New Roman"/>
                <w:bCs/>
                <w:sz w:val="28"/>
                <w:szCs w:val="28"/>
                <w:lang w:eastAsia="ru-RU"/>
              </w:rPr>
              <w:t xml:space="preserve"> про хід реалізації </w:t>
            </w:r>
            <w:proofErr w:type="spellStart"/>
            <w:r w:rsidRPr="00886603">
              <w:rPr>
                <w:rFonts w:ascii="Times New Roman" w:hAnsi="Times New Roman" w:cs="Times New Roman"/>
                <w:bCs/>
                <w:sz w:val="28"/>
                <w:szCs w:val="28"/>
                <w:lang w:eastAsia="ru-RU"/>
              </w:rPr>
              <w:t>проєкту</w:t>
            </w:r>
            <w:proofErr w:type="spellEnd"/>
            <w:r w:rsidRPr="00886603">
              <w:rPr>
                <w:rFonts w:ascii="Times New Roman" w:hAnsi="Times New Roman" w:cs="Times New Roman"/>
                <w:bCs/>
                <w:sz w:val="28"/>
                <w:szCs w:val="28"/>
                <w:lang w:eastAsia="ru-RU"/>
              </w:rPr>
              <w:t>.</w:t>
            </w:r>
            <w:r w:rsidRPr="00886603">
              <w:rPr>
                <w:rFonts w:ascii="Times New Roman" w:hAnsi="Times New Roman" w:cs="Times New Roman"/>
                <w:bCs/>
                <w:color w:val="FF0000"/>
                <w:sz w:val="28"/>
                <w:szCs w:val="28"/>
                <w:lang w:eastAsia="ru-RU"/>
              </w:rPr>
              <w:t xml:space="preserve"> </w:t>
            </w:r>
          </w:p>
          <w:p w14:paraId="2190DDD3"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8.2. Операції, пов</w:t>
            </w:r>
            <w:r w:rsidRPr="00886603">
              <w:rPr>
                <w:rFonts w:ascii="Times New Roman" w:hAnsi="Times New Roman" w:cs="Times New Roman"/>
                <w:sz w:val="28"/>
                <w:szCs w:val="28"/>
              </w:rPr>
              <w:t>’</w:t>
            </w:r>
            <w:r w:rsidRPr="00886603">
              <w:rPr>
                <w:rFonts w:ascii="Times New Roman" w:hAnsi="Times New Roman" w:cs="Times New Roman"/>
                <w:sz w:val="28"/>
                <w:szCs w:val="28"/>
                <w:lang w:eastAsia="ru-RU"/>
              </w:rPr>
              <w:t>язані з використанням бюджетних коштів, здійснюються відповідно до Порядку казначейського обслуговування місцевих бюджетів, затвердженого Міністерством фінансів України.</w:t>
            </w:r>
          </w:p>
          <w:p w14:paraId="4D9AB80D"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 xml:space="preserve">8.3. У разі </w:t>
            </w:r>
            <w:proofErr w:type="spellStart"/>
            <w:r w:rsidRPr="00886603">
              <w:rPr>
                <w:rFonts w:ascii="Times New Roman" w:hAnsi="Times New Roman" w:cs="Times New Roman"/>
                <w:sz w:val="28"/>
                <w:szCs w:val="28"/>
                <w:lang w:eastAsia="ru-RU"/>
              </w:rPr>
              <w:t>неукладення</w:t>
            </w:r>
            <w:proofErr w:type="spellEnd"/>
            <w:r w:rsidRPr="00886603">
              <w:rPr>
                <w:rFonts w:ascii="Times New Roman" w:hAnsi="Times New Roman" w:cs="Times New Roman"/>
                <w:sz w:val="28"/>
                <w:szCs w:val="28"/>
                <w:lang w:eastAsia="ru-RU"/>
              </w:rPr>
              <w:t xml:space="preserve"> договору з вини переможця Конкурсу у термін до  20 грудня поточного бюджетного року переможець Конкурсу втрачає своє право на отримання фінансової допомоги. </w:t>
            </w:r>
          </w:p>
          <w:p w14:paraId="4393A0BE" w14:textId="77777777" w:rsidR="00886603" w:rsidRPr="00886603" w:rsidRDefault="00886603" w:rsidP="00886603">
            <w:pPr>
              <w:tabs>
                <w:tab w:val="left" w:pos="284"/>
              </w:tabs>
              <w:ind w:firstLine="567"/>
              <w:jc w:val="both"/>
              <w:rPr>
                <w:rFonts w:ascii="Times New Roman" w:hAnsi="Times New Roman" w:cs="Times New Roman"/>
                <w:sz w:val="28"/>
                <w:szCs w:val="28"/>
                <w:lang w:eastAsia="ru-RU"/>
              </w:rPr>
            </w:pPr>
            <w:r w:rsidRPr="00886603">
              <w:rPr>
                <w:rFonts w:ascii="Times New Roman" w:hAnsi="Times New Roman" w:cs="Times New Roman"/>
                <w:sz w:val="28"/>
                <w:szCs w:val="28"/>
                <w:lang w:eastAsia="ru-RU"/>
              </w:rPr>
              <w:t>8.4. Департамент згідно з рішенням Конкурсної комісії за результатами розгляду звітів може витребувати від переможця Конкурсу, з яким було підписано Договір, повернення використаних не за цільовим призначенням або невикористаних протягом півроку після їх отримання коштів фінансової підтримки.</w:t>
            </w:r>
          </w:p>
          <w:p w14:paraId="118A6095" w14:textId="77777777" w:rsidR="00886603" w:rsidRPr="00886603" w:rsidRDefault="00886603" w:rsidP="00886603">
            <w:pPr>
              <w:tabs>
                <w:tab w:val="left" w:pos="851"/>
                <w:tab w:val="left" w:pos="993"/>
              </w:tabs>
              <w:ind w:firstLine="567"/>
              <w:jc w:val="both"/>
              <w:rPr>
                <w:rFonts w:ascii="Times New Roman" w:hAnsi="Times New Roman" w:cs="Times New Roman"/>
                <w:b/>
                <w:bCs/>
                <w:sz w:val="28"/>
                <w:szCs w:val="28"/>
              </w:rPr>
            </w:pPr>
            <w:r w:rsidRPr="00886603">
              <w:rPr>
                <w:rFonts w:ascii="Times New Roman" w:hAnsi="Times New Roman" w:cs="Times New Roman"/>
                <w:sz w:val="28"/>
                <w:szCs w:val="28"/>
                <w:lang w:eastAsia="ru-RU"/>
              </w:rPr>
              <w:t>8.5. Питання, неврегульовані цим Положенням, вирішуються відповідно до вимог чинного законодавства України.</w:t>
            </w:r>
          </w:p>
        </w:tc>
      </w:tr>
    </w:tbl>
    <w:p w14:paraId="3B1BF812" w14:textId="77777777" w:rsidR="00886603" w:rsidRPr="00886603" w:rsidRDefault="00886603" w:rsidP="00886603">
      <w:pPr>
        <w:ind w:firstLine="567"/>
        <w:jc w:val="center"/>
        <w:rPr>
          <w:rFonts w:ascii="Times New Roman" w:hAnsi="Times New Roman" w:cs="Times New Roman"/>
          <w:b/>
          <w:bCs/>
          <w:color w:val="FF0000"/>
          <w:sz w:val="28"/>
          <w:szCs w:val="28"/>
          <w:lang w:eastAsia="ru-RU"/>
        </w:rPr>
      </w:pPr>
    </w:p>
    <w:p w14:paraId="3B08B071" w14:textId="77777777" w:rsidR="00886603" w:rsidRPr="00886603" w:rsidRDefault="00886603" w:rsidP="00886603">
      <w:pPr>
        <w:ind w:firstLine="567"/>
        <w:jc w:val="center"/>
        <w:rPr>
          <w:rFonts w:ascii="Times New Roman" w:hAnsi="Times New Roman" w:cs="Times New Roman"/>
          <w:b/>
          <w:bCs/>
          <w:color w:val="FF0000"/>
          <w:sz w:val="28"/>
          <w:szCs w:val="28"/>
          <w:lang w:eastAsia="ru-RU"/>
        </w:rPr>
      </w:pPr>
    </w:p>
    <w:p w14:paraId="5765BA16" w14:textId="77777777" w:rsidR="00886603" w:rsidRPr="00886603" w:rsidRDefault="00886603" w:rsidP="00886603">
      <w:pPr>
        <w:ind w:firstLine="567"/>
        <w:jc w:val="center"/>
        <w:rPr>
          <w:rFonts w:ascii="Times New Roman" w:hAnsi="Times New Roman" w:cs="Times New Roman"/>
          <w:b/>
          <w:bCs/>
          <w:color w:val="FF0000"/>
          <w:sz w:val="28"/>
          <w:szCs w:val="28"/>
          <w:lang w:eastAsia="ru-RU"/>
        </w:rPr>
      </w:pPr>
    </w:p>
    <w:p w14:paraId="74A0D26E"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lang w:eastAsia="ru-RU"/>
        </w:rPr>
      </w:pPr>
    </w:p>
    <w:tbl>
      <w:tblPr>
        <w:tblW w:w="9532" w:type="dxa"/>
        <w:tblInd w:w="-34" w:type="dxa"/>
        <w:tblLayout w:type="fixed"/>
        <w:tblLook w:val="0000" w:firstRow="0" w:lastRow="0" w:firstColumn="0" w:lastColumn="0" w:noHBand="0" w:noVBand="0"/>
      </w:tblPr>
      <w:tblGrid>
        <w:gridCol w:w="5137"/>
        <w:gridCol w:w="4395"/>
      </w:tblGrid>
      <w:tr w:rsidR="00886603" w:rsidRPr="00886603" w14:paraId="4E07A92F" w14:textId="77777777" w:rsidTr="00487335">
        <w:tc>
          <w:tcPr>
            <w:tcW w:w="5137" w:type="dxa"/>
          </w:tcPr>
          <w:p w14:paraId="58B5AA24" w14:textId="77777777" w:rsidR="00886603" w:rsidRPr="00886603" w:rsidRDefault="00886603" w:rsidP="00886603">
            <w:pPr>
              <w:jc w:val="both"/>
              <w:rPr>
                <w:rFonts w:ascii="Times New Roman" w:hAnsi="Times New Roman" w:cs="Times New Roman"/>
                <w:b/>
                <w:sz w:val="28"/>
                <w:szCs w:val="28"/>
                <w:lang w:bidi="ar-SA"/>
              </w:rPr>
            </w:pPr>
            <w:r w:rsidRPr="00886603">
              <w:rPr>
                <w:rFonts w:ascii="Times New Roman" w:hAnsi="Times New Roman" w:cs="Times New Roman"/>
                <w:b/>
                <w:sz w:val="28"/>
                <w:szCs w:val="28"/>
              </w:rPr>
              <w:t>Директор департаменту економічного та регіонального розвитку обласної  військової  адміністрації</w:t>
            </w:r>
          </w:p>
        </w:tc>
        <w:tc>
          <w:tcPr>
            <w:tcW w:w="4395" w:type="dxa"/>
          </w:tcPr>
          <w:p w14:paraId="4C4CFB5F" w14:textId="77777777" w:rsidR="00886603" w:rsidRPr="00886603" w:rsidRDefault="00886603" w:rsidP="00886603">
            <w:pPr>
              <w:jc w:val="both"/>
              <w:rPr>
                <w:rFonts w:ascii="Times New Roman" w:hAnsi="Times New Roman" w:cs="Times New Roman"/>
                <w:b/>
                <w:sz w:val="28"/>
                <w:szCs w:val="28"/>
              </w:rPr>
            </w:pPr>
          </w:p>
          <w:p w14:paraId="4054529D" w14:textId="77777777" w:rsidR="00886603" w:rsidRPr="00886603" w:rsidRDefault="00886603" w:rsidP="00886603">
            <w:pPr>
              <w:jc w:val="both"/>
              <w:rPr>
                <w:rFonts w:ascii="Times New Roman" w:hAnsi="Times New Roman" w:cs="Times New Roman"/>
                <w:b/>
                <w:sz w:val="28"/>
                <w:szCs w:val="28"/>
              </w:rPr>
            </w:pPr>
          </w:p>
          <w:p w14:paraId="7DF22879" w14:textId="77777777" w:rsidR="00886603" w:rsidRPr="00886603" w:rsidRDefault="00886603" w:rsidP="00886603">
            <w:pPr>
              <w:jc w:val="right"/>
              <w:rPr>
                <w:rFonts w:ascii="Times New Roman" w:eastAsia="Times New Roman" w:hAnsi="Times New Roman" w:cs="Times New Roman"/>
                <w:sz w:val="28"/>
                <w:szCs w:val="28"/>
              </w:rPr>
            </w:pPr>
            <w:r w:rsidRPr="00886603">
              <w:rPr>
                <w:rFonts w:ascii="Times New Roman" w:hAnsi="Times New Roman" w:cs="Times New Roman"/>
                <w:b/>
                <w:sz w:val="28"/>
                <w:szCs w:val="28"/>
              </w:rPr>
              <w:t>Тарас ТРИНДЯК</w:t>
            </w:r>
          </w:p>
        </w:tc>
      </w:tr>
    </w:tbl>
    <w:p w14:paraId="16F25A66"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lang w:eastAsia="ru-RU"/>
        </w:rPr>
      </w:pPr>
    </w:p>
    <w:p w14:paraId="6A82CB3A" w14:textId="77777777" w:rsidR="00886603" w:rsidRPr="00886603" w:rsidRDefault="00886603" w:rsidP="00886603">
      <w:pPr>
        <w:tabs>
          <w:tab w:val="left" w:pos="851"/>
          <w:tab w:val="left" w:pos="993"/>
        </w:tabs>
        <w:ind w:firstLine="567"/>
        <w:jc w:val="both"/>
        <w:rPr>
          <w:rFonts w:ascii="Times New Roman" w:hAnsi="Times New Roman" w:cs="Times New Roman"/>
          <w:sz w:val="28"/>
          <w:szCs w:val="28"/>
          <w:lang w:eastAsia="ru-RU"/>
        </w:rPr>
      </w:pPr>
    </w:p>
    <w:p w14:paraId="36BB578C" w14:textId="77777777" w:rsidR="00886603" w:rsidRPr="00886603" w:rsidRDefault="00886603" w:rsidP="00886603">
      <w:pPr>
        <w:suppressAutoHyphens w:val="0"/>
        <w:ind w:firstLine="567"/>
        <w:contextualSpacing/>
        <w:jc w:val="both"/>
        <w:rPr>
          <w:rFonts w:ascii="Times New Roman" w:eastAsia="Times New Roman" w:hAnsi="Times New Roman" w:cs="Mangal"/>
          <w:bCs/>
          <w:sz w:val="28"/>
          <w:szCs w:val="28"/>
          <w:lang w:eastAsia="en-US" w:bidi="ar-SA"/>
        </w:rPr>
        <w:sectPr w:rsidR="00886603" w:rsidRPr="00886603" w:rsidSect="00886603">
          <w:headerReference w:type="default" r:id="rId15"/>
          <w:pgSz w:w="11906" w:h="16838"/>
          <w:pgMar w:top="567" w:right="567" w:bottom="567" w:left="1701" w:header="709" w:footer="709" w:gutter="0"/>
          <w:pgNumType w:start="1"/>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2"/>
        <w:gridCol w:w="2216"/>
      </w:tblGrid>
      <w:tr w:rsidR="00886603" w:rsidRPr="00886603" w14:paraId="69F18213" w14:textId="77777777" w:rsidTr="00487335">
        <w:tc>
          <w:tcPr>
            <w:tcW w:w="7621" w:type="dxa"/>
          </w:tcPr>
          <w:p w14:paraId="4C1A69C7"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b/>
                <w:bCs/>
                <w:sz w:val="28"/>
                <w:szCs w:val="28"/>
                <w:lang w:eastAsia="ru-RU" w:bidi="ar-SA"/>
              </w:rPr>
            </w:pPr>
          </w:p>
        </w:tc>
        <w:tc>
          <w:tcPr>
            <w:tcW w:w="2233" w:type="dxa"/>
          </w:tcPr>
          <w:p w14:paraId="2C58E1EB" w14:textId="77777777" w:rsidR="00886603" w:rsidRPr="00886603" w:rsidRDefault="00886603" w:rsidP="00886603">
            <w:pPr>
              <w:tabs>
                <w:tab w:val="left" w:pos="1187"/>
              </w:tabs>
              <w:rPr>
                <w:rFonts w:ascii="Times New Roman" w:hAnsi="Times New Roman" w:cs="Times New Roman"/>
                <w:sz w:val="28"/>
                <w:szCs w:val="28"/>
              </w:rPr>
            </w:pPr>
            <w:r w:rsidRPr="00886603">
              <w:rPr>
                <w:rFonts w:ascii="Times New Roman" w:hAnsi="Times New Roman" w:cs="Times New Roman"/>
                <w:sz w:val="28"/>
                <w:szCs w:val="28"/>
              </w:rPr>
              <w:t>Додаток 1</w:t>
            </w:r>
          </w:p>
          <w:p w14:paraId="68DFBA0D" w14:textId="77777777" w:rsidR="00886603" w:rsidRPr="00886603" w:rsidRDefault="00886603" w:rsidP="00886603">
            <w:pPr>
              <w:shd w:val="clear" w:color="auto" w:fill="FFFFFF"/>
              <w:rPr>
                <w:rFonts w:ascii="Times New Roman" w:eastAsia="Times New Roman" w:hAnsi="Times New Roman" w:cs="Times New Roman"/>
                <w:b/>
                <w:bCs/>
                <w:sz w:val="28"/>
                <w:szCs w:val="28"/>
                <w:lang w:eastAsia="ru-RU" w:bidi="ar-SA"/>
              </w:rPr>
            </w:pPr>
            <w:r w:rsidRPr="00886603">
              <w:rPr>
                <w:rFonts w:ascii="Times New Roman" w:hAnsi="Times New Roman" w:cs="Times New Roman"/>
                <w:sz w:val="28"/>
                <w:szCs w:val="28"/>
              </w:rPr>
              <w:t>до Положення</w:t>
            </w:r>
          </w:p>
        </w:tc>
      </w:tr>
    </w:tbl>
    <w:p w14:paraId="71180EAE"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b/>
          <w:bCs/>
          <w:sz w:val="28"/>
          <w:szCs w:val="28"/>
          <w:lang w:eastAsia="ru-RU" w:bidi="ar-SA"/>
        </w:rPr>
      </w:pPr>
    </w:p>
    <w:p w14:paraId="42F82C1C"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ЗАЯВКА</w:t>
      </w:r>
    </w:p>
    <w:p w14:paraId="45C11499"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на участь у конкурсі бізнес-</w:t>
      </w:r>
      <w:proofErr w:type="spellStart"/>
      <w:r w:rsidRPr="00886603">
        <w:rPr>
          <w:rFonts w:ascii="Times New Roman" w:eastAsia="Times New Roman" w:hAnsi="Times New Roman" w:cs="Times New Roman"/>
          <w:sz w:val="28"/>
          <w:szCs w:val="28"/>
          <w:lang w:eastAsia="ru-RU" w:bidi="ar-SA"/>
        </w:rPr>
        <w:t>проєктів</w:t>
      </w:r>
      <w:proofErr w:type="spellEnd"/>
      <w:r w:rsidRPr="00886603">
        <w:rPr>
          <w:rFonts w:ascii="Times New Roman" w:eastAsia="Times New Roman" w:hAnsi="Times New Roman" w:cs="Times New Roman"/>
          <w:sz w:val="28"/>
          <w:szCs w:val="28"/>
          <w:lang w:eastAsia="ru-RU" w:bidi="ar-SA"/>
        </w:rPr>
        <w:t xml:space="preserve"> для підприємців-початківців (стартапи)</w:t>
      </w:r>
    </w:p>
    <w:p w14:paraId="1B40170A"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i/>
          <w:sz w:val="28"/>
          <w:szCs w:val="28"/>
          <w:lang w:eastAsia="ru-RU" w:bidi="ar-SA"/>
        </w:rPr>
      </w:pPr>
      <w:r w:rsidRPr="00886603">
        <w:rPr>
          <w:rFonts w:ascii="Times New Roman" w:eastAsia="Times New Roman" w:hAnsi="Times New Roman" w:cs="Times New Roman"/>
          <w:i/>
          <w:sz w:val="28"/>
          <w:szCs w:val="28"/>
          <w:lang w:eastAsia="ru-RU" w:bidi="ar-SA"/>
        </w:rPr>
        <w:t>(для ФОП)</w:t>
      </w:r>
    </w:p>
    <w:p w14:paraId="04C08BDD"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69C25DB9" w14:textId="77777777" w:rsidR="00886603" w:rsidRPr="00886603" w:rsidRDefault="00886603" w:rsidP="00886603">
      <w:pPr>
        <w:tabs>
          <w:tab w:val="left" w:pos="426"/>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b/>
          <w:bCs/>
          <w:sz w:val="28"/>
          <w:szCs w:val="28"/>
          <w:lang w:eastAsia="en-US" w:bidi="ar-SA"/>
        </w:rPr>
        <w:t xml:space="preserve">1. Інформація про заявника </w:t>
      </w:r>
    </w:p>
    <w:p w14:paraId="60926423"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bCs/>
          <w:iCs/>
          <w:sz w:val="28"/>
          <w:szCs w:val="28"/>
          <w:lang w:eastAsia="en-US" w:bidi="ar-SA"/>
        </w:rPr>
        <w:t>1.1. ПІБ фізичної особи – підприємця_________________</w:t>
      </w:r>
      <w:r w:rsidRPr="00886603">
        <w:rPr>
          <w:rFonts w:ascii="Times New Roman" w:hAnsi="Times New Roman" w:cs="Times New Roman"/>
          <w:sz w:val="28"/>
          <w:szCs w:val="28"/>
          <w:lang w:eastAsia="en-US" w:bidi="ar-SA"/>
        </w:rPr>
        <w:t>___________________</w:t>
      </w:r>
    </w:p>
    <w:p w14:paraId="6B187C10" w14:textId="01922613"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r w:rsidR="008032F5" w:rsidRPr="00886603">
        <w:rPr>
          <w:rFonts w:ascii="Times New Roman" w:hAnsi="Times New Roman" w:cs="Times New Roman"/>
          <w:sz w:val="28"/>
          <w:szCs w:val="28"/>
          <w:lang w:eastAsia="en-US" w:bidi="ar-SA"/>
        </w:rPr>
        <w:t>__</w:t>
      </w:r>
      <w:r w:rsidRPr="00886603">
        <w:rPr>
          <w:rFonts w:ascii="Times New Roman" w:hAnsi="Times New Roman" w:cs="Times New Roman"/>
          <w:sz w:val="28"/>
          <w:szCs w:val="28"/>
          <w:lang w:eastAsia="en-US" w:bidi="ar-SA"/>
        </w:rPr>
        <w:t>__________________________________________________________________</w:t>
      </w:r>
    </w:p>
    <w:p w14:paraId="255C5A7D"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1.2. Дата реєстрації____________________________________________________</w:t>
      </w:r>
    </w:p>
    <w:p w14:paraId="63083DCE"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1.3. Місце реєстрації___________________________________________________</w:t>
      </w:r>
    </w:p>
    <w:p w14:paraId="4E380437"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56069FE6"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5731264D"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1.4. Вид діяльності ____________________________________________________</w:t>
      </w:r>
    </w:p>
    <w:p w14:paraId="1397397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1.5. Ідентифікаційний номер__________________________________________ ____________________________________________________________________</w:t>
      </w:r>
    </w:p>
    <w:p w14:paraId="2B83FD0B"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1.6. Фактична адреса провадження діяльності_____________________________</w:t>
      </w:r>
    </w:p>
    <w:p w14:paraId="018F6A0A"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75E3A95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1.7. Телефон, факс_____________________ e-</w:t>
      </w:r>
      <w:proofErr w:type="spellStart"/>
      <w:r w:rsidRPr="00886603">
        <w:rPr>
          <w:rFonts w:ascii="Times New Roman" w:hAnsi="Times New Roman" w:cs="Times New Roman"/>
          <w:sz w:val="28"/>
          <w:szCs w:val="28"/>
          <w:lang w:eastAsia="en-US" w:bidi="ar-SA"/>
        </w:rPr>
        <w:t>mail</w:t>
      </w:r>
      <w:proofErr w:type="spellEnd"/>
      <w:r w:rsidRPr="00886603">
        <w:rPr>
          <w:rFonts w:ascii="Times New Roman" w:hAnsi="Times New Roman" w:cs="Times New Roman"/>
          <w:sz w:val="28"/>
          <w:szCs w:val="28"/>
          <w:lang w:eastAsia="en-US" w:bidi="ar-SA"/>
        </w:rPr>
        <w:t>__________________________</w:t>
      </w:r>
    </w:p>
    <w:p w14:paraId="39E47926" w14:textId="77777777" w:rsidR="00886603" w:rsidRPr="00886603" w:rsidRDefault="00886603" w:rsidP="00886603">
      <w:pPr>
        <w:tabs>
          <w:tab w:val="left" w:pos="5600"/>
        </w:tabs>
        <w:suppressAutoHyphens w:val="0"/>
        <w:jc w:val="both"/>
        <w:rPr>
          <w:rFonts w:ascii="Times New Roman" w:hAnsi="Times New Roman" w:cs="Times New Roman"/>
          <w:b/>
          <w:bCs/>
          <w:lang w:eastAsia="en-US" w:bidi="ar-SA"/>
        </w:rPr>
      </w:pPr>
    </w:p>
    <w:p w14:paraId="0D0886A4" w14:textId="77777777" w:rsidR="00886603" w:rsidRPr="00886603" w:rsidRDefault="00886603" w:rsidP="00886603">
      <w:pPr>
        <w:tabs>
          <w:tab w:val="left" w:pos="5600"/>
        </w:tabs>
        <w:suppressAutoHyphens w:val="0"/>
        <w:jc w:val="both"/>
        <w:rPr>
          <w:rFonts w:ascii="Times New Roman" w:hAnsi="Times New Roman" w:cs="Times New Roman"/>
          <w:b/>
          <w:bCs/>
          <w:sz w:val="28"/>
          <w:szCs w:val="28"/>
          <w:lang w:eastAsia="en-US" w:bidi="ar-SA"/>
        </w:rPr>
      </w:pPr>
      <w:r w:rsidRPr="00886603">
        <w:rPr>
          <w:rFonts w:ascii="Times New Roman" w:hAnsi="Times New Roman" w:cs="Times New Roman"/>
          <w:b/>
          <w:bCs/>
          <w:sz w:val="28"/>
          <w:szCs w:val="28"/>
          <w:lang w:eastAsia="en-US" w:bidi="ar-SA"/>
        </w:rPr>
        <w:t>2. Опис бізнес-</w:t>
      </w:r>
      <w:proofErr w:type="spellStart"/>
      <w:r w:rsidRPr="00886603">
        <w:rPr>
          <w:rFonts w:ascii="Times New Roman" w:hAnsi="Times New Roman" w:cs="Times New Roman"/>
          <w:b/>
          <w:bCs/>
          <w:sz w:val="28"/>
          <w:szCs w:val="28"/>
          <w:lang w:eastAsia="en-US" w:bidi="ar-SA"/>
        </w:rPr>
        <w:t>проєкту</w:t>
      </w:r>
      <w:proofErr w:type="spellEnd"/>
    </w:p>
    <w:p w14:paraId="1B22014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2.1.</w:t>
      </w:r>
      <w:r w:rsidRPr="00886603">
        <w:rPr>
          <w:rFonts w:ascii="Times New Roman" w:hAnsi="Times New Roman" w:cs="Times New Roman"/>
          <w:sz w:val="28"/>
          <w:szCs w:val="28"/>
        </w:rPr>
        <w:t> </w:t>
      </w:r>
      <w:r w:rsidRPr="00886603">
        <w:rPr>
          <w:rFonts w:ascii="Times New Roman" w:hAnsi="Times New Roman" w:cs="Times New Roman"/>
          <w:sz w:val="28"/>
          <w:szCs w:val="28"/>
          <w:lang w:eastAsia="en-US" w:bidi="ar-SA"/>
        </w:rPr>
        <w:t>Назва бізнес-</w:t>
      </w:r>
      <w:proofErr w:type="spellStart"/>
      <w:r w:rsidRPr="00886603">
        <w:rPr>
          <w:rFonts w:ascii="Times New Roman" w:hAnsi="Times New Roman" w:cs="Times New Roman"/>
          <w:sz w:val="28"/>
          <w:szCs w:val="28"/>
          <w:lang w:eastAsia="en-US" w:bidi="ar-SA"/>
        </w:rPr>
        <w:t>проєкту</w:t>
      </w:r>
      <w:proofErr w:type="spellEnd"/>
      <w:r w:rsidRPr="00886603">
        <w:rPr>
          <w:rFonts w:ascii="Times New Roman" w:hAnsi="Times New Roman" w:cs="Times New Roman"/>
          <w:sz w:val="28"/>
          <w:szCs w:val="28"/>
          <w:lang w:eastAsia="en-US" w:bidi="ar-SA"/>
        </w:rPr>
        <w:t>______________________________________________</w:t>
      </w:r>
    </w:p>
    <w:p w14:paraId="029776AF"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2.2. Короткий опис____________________________________________________</w:t>
      </w:r>
    </w:p>
    <w:p w14:paraId="07B0B70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216B05EE"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21CF394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25D4D10A"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2.3. Очікувані результати, кінцевий продукт (роботи, товари, послуги) та його призначення_________________________________________________________</w:t>
      </w:r>
    </w:p>
    <w:p w14:paraId="70643AF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5037257B"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6EA5B8C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66AE5CA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4A25022E"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2.4. Наявність власних ресурсів_________________________________________</w:t>
      </w:r>
    </w:p>
    <w:p w14:paraId="08D16931"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64BD456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4C1C80FF"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2.5. Кількість працівників на час подання бізнес-</w:t>
      </w:r>
      <w:proofErr w:type="spellStart"/>
      <w:r w:rsidRPr="00886603">
        <w:rPr>
          <w:rFonts w:ascii="Times New Roman" w:hAnsi="Times New Roman" w:cs="Times New Roman"/>
          <w:sz w:val="28"/>
          <w:szCs w:val="28"/>
          <w:lang w:eastAsia="en-US" w:bidi="ar-SA"/>
        </w:rPr>
        <w:t>проєкту</w:t>
      </w:r>
      <w:proofErr w:type="spellEnd"/>
      <w:r w:rsidRPr="00886603">
        <w:rPr>
          <w:rFonts w:ascii="Times New Roman" w:hAnsi="Times New Roman" w:cs="Times New Roman"/>
          <w:sz w:val="28"/>
          <w:szCs w:val="28"/>
          <w:lang w:eastAsia="en-US" w:bidi="ar-SA"/>
        </w:rPr>
        <w:t xml:space="preserve"> ____________________________________________________________________</w:t>
      </w:r>
    </w:p>
    <w:p w14:paraId="7C8D84C9"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5C2BFE2A" w14:textId="77777777" w:rsidR="00886603" w:rsidRPr="00886603" w:rsidRDefault="00886603" w:rsidP="00886603">
      <w:pPr>
        <w:tabs>
          <w:tab w:val="left" w:pos="5600"/>
        </w:tabs>
        <w:suppressAutoHyphens w:val="0"/>
        <w:jc w:val="both"/>
        <w:rPr>
          <w:rFonts w:ascii="Times New Roman" w:hAnsi="Times New Roman" w:cs="Times New Roman"/>
          <w:bCs/>
          <w:sz w:val="28"/>
          <w:szCs w:val="28"/>
          <w:lang w:eastAsia="en-US" w:bidi="ar-SA"/>
        </w:rPr>
      </w:pPr>
      <w:r w:rsidRPr="00886603">
        <w:rPr>
          <w:rFonts w:ascii="Times New Roman" w:hAnsi="Times New Roman" w:cs="Times New Roman"/>
          <w:bCs/>
          <w:sz w:val="28"/>
          <w:szCs w:val="28"/>
          <w:lang w:eastAsia="en-US" w:bidi="ar-SA"/>
        </w:rPr>
        <w:t>2.6. Середня заробітна плата одного працівника________________________</w:t>
      </w:r>
      <w:r w:rsidRPr="00886603">
        <w:rPr>
          <w:rFonts w:ascii="Times New Roman" w:hAnsi="Times New Roman" w:cs="Times New Roman"/>
          <w:sz w:val="28"/>
          <w:szCs w:val="28"/>
          <w:lang w:eastAsia="en-US" w:bidi="ar-SA"/>
        </w:rPr>
        <w:t>___</w:t>
      </w:r>
    </w:p>
    <w:p w14:paraId="1EC287DF" w14:textId="77777777" w:rsidR="00886603" w:rsidRPr="00886603" w:rsidRDefault="00886603" w:rsidP="00886603">
      <w:pPr>
        <w:tabs>
          <w:tab w:val="left" w:pos="5600"/>
        </w:tabs>
        <w:suppressAutoHyphens w:val="0"/>
        <w:jc w:val="both"/>
        <w:rPr>
          <w:rFonts w:ascii="Times New Roman" w:hAnsi="Times New Roman" w:cs="Times New Roman"/>
          <w:bCs/>
          <w:sz w:val="28"/>
          <w:szCs w:val="28"/>
          <w:lang w:eastAsia="en-US" w:bidi="ar-SA"/>
        </w:rPr>
      </w:pPr>
      <w:r w:rsidRPr="00886603">
        <w:rPr>
          <w:rFonts w:ascii="Times New Roman" w:hAnsi="Times New Roman" w:cs="Times New Roman"/>
          <w:bCs/>
          <w:sz w:val="28"/>
          <w:szCs w:val="28"/>
          <w:lang w:eastAsia="en-US" w:bidi="ar-SA"/>
        </w:rPr>
        <w:t>________________________________________________________________</w:t>
      </w:r>
      <w:r w:rsidRPr="00886603">
        <w:rPr>
          <w:rFonts w:ascii="Times New Roman" w:hAnsi="Times New Roman" w:cs="Times New Roman"/>
          <w:sz w:val="28"/>
          <w:szCs w:val="28"/>
          <w:lang w:eastAsia="en-US" w:bidi="ar-SA"/>
        </w:rPr>
        <w:t>____</w:t>
      </w:r>
    </w:p>
    <w:p w14:paraId="27E33E18" w14:textId="77777777" w:rsidR="00886603" w:rsidRPr="00886603" w:rsidRDefault="00886603" w:rsidP="00886603">
      <w:pPr>
        <w:tabs>
          <w:tab w:val="left" w:pos="5600"/>
        </w:tabs>
        <w:suppressAutoHyphens w:val="0"/>
        <w:jc w:val="both"/>
        <w:rPr>
          <w:rFonts w:ascii="Times New Roman" w:hAnsi="Times New Roman" w:cs="Times New Roman"/>
          <w:b/>
          <w:lang w:eastAsia="en-US" w:bidi="ar-SA"/>
        </w:rPr>
      </w:pPr>
    </w:p>
    <w:p w14:paraId="53D1EE84"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3. Загальна сума коштів, яка необхідна для реалізації бізнес-</w:t>
      </w:r>
      <w:proofErr w:type="spellStart"/>
      <w:r w:rsidRPr="00886603">
        <w:rPr>
          <w:rFonts w:ascii="Times New Roman" w:hAnsi="Times New Roman" w:cs="Times New Roman"/>
          <w:b/>
          <w:sz w:val="28"/>
          <w:szCs w:val="28"/>
          <w:lang w:eastAsia="en-US" w:bidi="ar-SA"/>
        </w:rPr>
        <w:t>проєкту</w:t>
      </w:r>
      <w:proofErr w:type="spellEnd"/>
      <w:r w:rsidRPr="00886603">
        <w:rPr>
          <w:rFonts w:ascii="Times New Roman" w:hAnsi="Times New Roman" w:cs="Times New Roman"/>
          <w:b/>
          <w:sz w:val="28"/>
          <w:szCs w:val="28"/>
          <w:lang w:eastAsia="en-US" w:bidi="ar-SA"/>
        </w:rPr>
        <w:t>:</w:t>
      </w:r>
    </w:p>
    <w:p w14:paraId="37B828F4" w14:textId="77777777" w:rsidR="00886603" w:rsidRPr="00886603" w:rsidRDefault="00886603" w:rsidP="00886603">
      <w:pPr>
        <w:tabs>
          <w:tab w:val="left" w:pos="916"/>
          <w:tab w:val="left" w:pos="1832"/>
          <w:tab w:val="left" w:pos="2748"/>
          <w:tab w:val="left" w:pos="3664"/>
          <w:tab w:val="left" w:pos="4580"/>
          <w:tab w:val="left" w:pos="5496"/>
          <w:tab w:val="left" w:pos="5600"/>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__________________грн, із них: </w:t>
      </w:r>
    </w:p>
    <w:p w14:paraId="2F07DACE" w14:textId="77777777" w:rsidR="00886603" w:rsidRPr="00886603" w:rsidRDefault="00886603" w:rsidP="00886603">
      <w:pPr>
        <w:tabs>
          <w:tab w:val="left" w:pos="916"/>
          <w:tab w:val="left" w:pos="1832"/>
          <w:tab w:val="left" w:pos="2748"/>
          <w:tab w:val="left" w:pos="3664"/>
          <w:tab w:val="left" w:pos="4580"/>
          <w:tab w:val="left" w:pos="5496"/>
          <w:tab w:val="left" w:pos="5600"/>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кошти обласного бюджету    _________________ гривень;       </w:t>
      </w:r>
    </w:p>
    <w:p w14:paraId="5B61D339" w14:textId="77777777" w:rsidR="00886603" w:rsidRPr="00886603" w:rsidRDefault="00886603" w:rsidP="00886603">
      <w:pPr>
        <w:tabs>
          <w:tab w:val="left" w:pos="916"/>
          <w:tab w:val="left" w:pos="1832"/>
          <w:tab w:val="left" w:pos="2748"/>
          <w:tab w:val="left" w:pos="3664"/>
          <w:tab w:val="left" w:pos="4580"/>
          <w:tab w:val="left" w:pos="5496"/>
          <w:tab w:val="left" w:pos="5600"/>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власні кошти                           _________________ гривень</w:t>
      </w:r>
    </w:p>
    <w:p w14:paraId="52F108FF" w14:textId="77777777" w:rsidR="00886603" w:rsidRPr="00886603" w:rsidRDefault="00886603" w:rsidP="00886603">
      <w:pPr>
        <w:tabs>
          <w:tab w:val="left" w:pos="916"/>
          <w:tab w:val="left" w:pos="1832"/>
          <w:tab w:val="left" w:pos="2748"/>
          <w:tab w:val="left" w:pos="3664"/>
          <w:tab w:val="left" w:pos="4580"/>
          <w:tab w:val="left" w:pos="5496"/>
          <w:tab w:val="left" w:pos="5600"/>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sz w:val="28"/>
          <w:szCs w:val="28"/>
          <w:lang w:eastAsia="ru-RU" w:bidi="ar-SA"/>
        </w:rPr>
      </w:pPr>
    </w:p>
    <w:p w14:paraId="03F30FEF"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p>
    <w:p w14:paraId="1EB6E984" w14:textId="77777777" w:rsidR="00886603" w:rsidRPr="00886603" w:rsidRDefault="00886603" w:rsidP="00886603">
      <w:pPr>
        <w:tabs>
          <w:tab w:val="left" w:pos="5600"/>
        </w:tabs>
        <w:suppressAutoHyphens w:val="0"/>
        <w:jc w:val="both"/>
        <w:rPr>
          <w:rFonts w:ascii="Times New Roman" w:hAnsi="Times New Roman" w:cs="Times New Roman"/>
          <w:b/>
          <w:sz w:val="16"/>
          <w:szCs w:val="16"/>
          <w:lang w:eastAsia="en-US" w:bidi="ar-SA"/>
        </w:rPr>
      </w:pPr>
      <w:r w:rsidRPr="00886603">
        <w:rPr>
          <w:rFonts w:ascii="Times New Roman" w:hAnsi="Times New Roman" w:cs="Times New Roman"/>
          <w:b/>
          <w:sz w:val="28"/>
          <w:szCs w:val="28"/>
          <w:lang w:eastAsia="en-US" w:bidi="ar-SA"/>
        </w:rPr>
        <w:lastRenderedPageBreak/>
        <w:t xml:space="preserve">4. Чи отримували ви </w:t>
      </w:r>
      <w:r w:rsidRPr="00886603">
        <w:rPr>
          <w:rFonts w:ascii="Times New Roman" w:hAnsi="Times New Roman" w:cs="Times New Roman"/>
          <w:b/>
          <w:sz w:val="28"/>
          <w:szCs w:val="28"/>
          <w:lang w:eastAsia="ru-RU" w:bidi="ar-SA"/>
        </w:rPr>
        <w:t>державну допомогу за рахунок коштів обласного або місцевого бюджету у поточному році</w:t>
      </w:r>
      <w:r w:rsidRPr="00886603">
        <w:rPr>
          <w:rFonts w:ascii="Times New Roman" w:hAnsi="Times New Roman" w:cs="Times New Roman"/>
          <w:b/>
          <w:sz w:val="28"/>
          <w:szCs w:val="28"/>
          <w:lang w:eastAsia="en-US" w:bidi="ar-SA"/>
        </w:rPr>
        <w:t>?</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072"/>
      </w:tblGrid>
      <w:tr w:rsidR="00886603" w:rsidRPr="00886603" w14:paraId="729192CB" w14:textId="77777777" w:rsidTr="00487335">
        <w:tc>
          <w:tcPr>
            <w:tcW w:w="421" w:type="dxa"/>
            <w:tcBorders>
              <w:top w:val="single" w:sz="4" w:space="0" w:color="auto"/>
              <w:left w:val="single" w:sz="4" w:space="0" w:color="auto"/>
              <w:bottom w:val="single" w:sz="4" w:space="0" w:color="auto"/>
              <w:right w:val="single" w:sz="4" w:space="0" w:color="auto"/>
            </w:tcBorders>
          </w:tcPr>
          <w:p w14:paraId="6A292E70"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48E77573"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34B98237" w14:textId="77777777" w:rsidTr="00487335">
        <w:tc>
          <w:tcPr>
            <w:tcW w:w="421" w:type="dxa"/>
            <w:tcBorders>
              <w:top w:val="single" w:sz="4" w:space="0" w:color="auto"/>
              <w:left w:val="single" w:sz="4" w:space="0" w:color="auto"/>
              <w:bottom w:val="single" w:sz="4" w:space="0" w:color="auto"/>
              <w:right w:val="single" w:sz="4" w:space="0" w:color="auto"/>
            </w:tcBorders>
          </w:tcPr>
          <w:p w14:paraId="55B963AA"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44315C94"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4BC559C3"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6D116940"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якщо „Так”, то коли і на яку суму: </w:t>
      </w:r>
    </w:p>
    <w:p w14:paraId="4FFFAD2B"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w:t>
      </w:r>
    </w:p>
    <w:p w14:paraId="1EA31A46" w14:textId="77777777" w:rsidR="00886603" w:rsidRPr="00886603" w:rsidRDefault="00886603" w:rsidP="00886603">
      <w:pPr>
        <w:tabs>
          <w:tab w:val="left" w:pos="5600"/>
        </w:tabs>
        <w:suppressAutoHyphens w:val="0"/>
        <w:jc w:val="both"/>
        <w:rPr>
          <w:rFonts w:ascii="Times New Roman" w:hAnsi="Times New Roman" w:cs="Times New Roman"/>
          <w:lang w:eastAsia="en-US" w:bidi="ar-SA"/>
        </w:rPr>
      </w:pPr>
    </w:p>
    <w:p w14:paraId="7233A620" w14:textId="77777777" w:rsidR="00886603" w:rsidRPr="00886603" w:rsidRDefault="00886603" w:rsidP="00886603">
      <w:pPr>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5. Чи є ви (або члени вашої сім’ї) ветераном (учасником) бойових дій з   2014 року?</w:t>
      </w:r>
    </w:p>
    <w:p w14:paraId="42790A64" w14:textId="77777777" w:rsidR="00886603" w:rsidRPr="00886603" w:rsidRDefault="00886603" w:rsidP="00886603">
      <w:pPr>
        <w:suppressAutoHyphens w:val="0"/>
        <w:jc w:val="both"/>
        <w:rPr>
          <w:rFonts w:ascii="Times New Roman" w:hAnsi="Times New Roman" w:cs="Times New Roman"/>
          <w:b/>
          <w:sz w:val="16"/>
          <w:szCs w:val="16"/>
          <w:lang w:eastAsia="en-US" w:bidi="ar-SA"/>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072"/>
      </w:tblGrid>
      <w:tr w:rsidR="00886603" w:rsidRPr="00886603" w14:paraId="3F523CDD" w14:textId="77777777" w:rsidTr="00487335">
        <w:tc>
          <w:tcPr>
            <w:tcW w:w="421" w:type="dxa"/>
            <w:tcBorders>
              <w:top w:val="single" w:sz="4" w:space="0" w:color="auto"/>
              <w:left w:val="single" w:sz="4" w:space="0" w:color="auto"/>
              <w:bottom w:val="single" w:sz="4" w:space="0" w:color="auto"/>
              <w:right w:val="single" w:sz="4" w:space="0" w:color="auto"/>
            </w:tcBorders>
          </w:tcPr>
          <w:p w14:paraId="38908668"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1B8102B9"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277A710A" w14:textId="77777777" w:rsidTr="00487335">
        <w:tc>
          <w:tcPr>
            <w:tcW w:w="421" w:type="dxa"/>
            <w:tcBorders>
              <w:top w:val="single" w:sz="4" w:space="0" w:color="auto"/>
              <w:left w:val="single" w:sz="4" w:space="0" w:color="auto"/>
              <w:bottom w:val="single" w:sz="4" w:space="0" w:color="auto"/>
              <w:right w:val="single" w:sz="4" w:space="0" w:color="auto"/>
            </w:tcBorders>
          </w:tcPr>
          <w:p w14:paraId="50F5B2F7"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7CDF8EE9"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1F4F51CB"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4101A553" w14:textId="77777777" w:rsidR="00886603" w:rsidRPr="00886603" w:rsidRDefault="00886603" w:rsidP="00886603">
      <w:pPr>
        <w:suppressAutoHyphens w:val="0"/>
        <w:rPr>
          <w:rFonts w:ascii="Times New Roman" w:hAnsi="Times New Roman" w:cs="Times New Roman"/>
          <w:lang w:eastAsia="en-US" w:bidi="ar-SA"/>
        </w:rPr>
      </w:pPr>
    </w:p>
    <w:p w14:paraId="77302D0D"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6. Чи отримували ви статус внутрішньо переміщеної особи (ВПО)?</w:t>
      </w:r>
    </w:p>
    <w:p w14:paraId="0E3D4C01" w14:textId="77777777" w:rsidR="00886603" w:rsidRPr="00886603" w:rsidRDefault="00886603" w:rsidP="00886603">
      <w:pPr>
        <w:tabs>
          <w:tab w:val="left" w:pos="5600"/>
        </w:tabs>
        <w:suppressAutoHyphens w:val="0"/>
        <w:jc w:val="both"/>
        <w:rPr>
          <w:rFonts w:ascii="Times New Roman" w:hAnsi="Times New Roman" w:cs="Times New Roman"/>
          <w:b/>
          <w:sz w:val="16"/>
          <w:szCs w:val="16"/>
          <w:lang w:eastAsia="en-US" w:bidi="ar-SA"/>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072"/>
      </w:tblGrid>
      <w:tr w:rsidR="00886603" w:rsidRPr="00886603" w14:paraId="34542F6F" w14:textId="77777777" w:rsidTr="00487335">
        <w:tc>
          <w:tcPr>
            <w:tcW w:w="421" w:type="dxa"/>
            <w:tcBorders>
              <w:top w:val="single" w:sz="4" w:space="0" w:color="auto"/>
              <w:left w:val="single" w:sz="4" w:space="0" w:color="auto"/>
              <w:bottom w:val="single" w:sz="4" w:space="0" w:color="auto"/>
              <w:right w:val="single" w:sz="4" w:space="0" w:color="auto"/>
            </w:tcBorders>
          </w:tcPr>
          <w:p w14:paraId="609974A3"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7A1C8CD8"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14FC2C70" w14:textId="77777777" w:rsidTr="00487335">
        <w:tc>
          <w:tcPr>
            <w:tcW w:w="421" w:type="dxa"/>
            <w:tcBorders>
              <w:top w:val="single" w:sz="4" w:space="0" w:color="auto"/>
              <w:left w:val="single" w:sz="4" w:space="0" w:color="auto"/>
              <w:bottom w:val="single" w:sz="4" w:space="0" w:color="auto"/>
              <w:right w:val="single" w:sz="4" w:space="0" w:color="auto"/>
            </w:tcBorders>
          </w:tcPr>
          <w:p w14:paraId="1CAC7DA2"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05C6E32"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294187FA" w14:textId="77777777" w:rsidR="00886603" w:rsidRPr="00886603" w:rsidRDefault="00886603" w:rsidP="00886603">
      <w:pPr>
        <w:suppressAutoHyphens w:val="0"/>
        <w:rPr>
          <w:rFonts w:ascii="Times New Roman" w:hAnsi="Times New Roman" w:cs="Times New Roman"/>
          <w:b/>
          <w:lang w:eastAsia="en-US" w:bidi="ar-SA"/>
        </w:rPr>
      </w:pPr>
    </w:p>
    <w:p w14:paraId="520A39A4" w14:textId="77777777" w:rsidR="00886603" w:rsidRPr="00886603" w:rsidRDefault="00886603" w:rsidP="00886603">
      <w:pPr>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7. Чи має населений пункт, у якому реалізується бізнес-</w:t>
      </w:r>
      <w:proofErr w:type="spellStart"/>
      <w:r w:rsidRPr="00886603">
        <w:rPr>
          <w:rFonts w:ascii="Times New Roman" w:hAnsi="Times New Roman" w:cs="Times New Roman"/>
          <w:b/>
          <w:sz w:val="28"/>
          <w:szCs w:val="28"/>
          <w:lang w:eastAsia="en-US" w:bidi="ar-SA"/>
        </w:rPr>
        <w:t>проєкт</w:t>
      </w:r>
      <w:proofErr w:type="spellEnd"/>
      <w:r w:rsidRPr="00886603">
        <w:rPr>
          <w:rFonts w:ascii="Times New Roman" w:hAnsi="Times New Roman" w:cs="Times New Roman"/>
          <w:b/>
          <w:sz w:val="28"/>
          <w:szCs w:val="28"/>
          <w:lang w:eastAsia="en-US" w:bidi="ar-SA"/>
        </w:rPr>
        <w:t>, статус гірського?</w:t>
      </w:r>
    </w:p>
    <w:p w14:paraId="6D522EC7" w14:textId="77777777" w:rsidR="00886603" w:rsidRPr="00886603" w:rsidRDefault="00886603" w:rsidP="00886603">
      <w:pPr>
        <w:suppressAutoHyphens w:val="0"/>
        <w:jc w:val="both"/>
        <w:rPr>
          <w:rFonts w:ascii="Times New Roman" w:hAnsi="Times New Roman" w:cs="Times New Roman"/>
          <w:b/>
          <w:sz w:val="16"/>
          <w:szCs w:val="16"/>
          <w:lang w:eastAsia="en-US" w:bidi="ar-SA"/>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072"/>
      </w:tblGrid>
      <w:tr w:rsidR="00886603" w:rsidRPr="00886603" w14:paraId="260F1105" w14:textId="77777777" w:rsidTr="00487335">
        <w:tc>
          <w:tcPr>
            <w:tcW w:w="421" w:type="dxa"/>
            <w:tcBorders>
              <w:top w:val="single" w:sz="4" w:space="0" w:color="auto"/>
              <w:left w:val="single" w:sz="4" w:space="0" w:color="auto"/>
              <w:bottom w:val="single" w:sz="4" w:space="0" w:color="auto"/>
              <w:right w:val="single" w:sz="4" w:space="0" w:color="auto"/>
            </w:tcBorders>
          </w:tcPr>
          <w:p w14:paraId="04D97F35"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6F1D1EC"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1567058D" w14:textId="77777777" w:rsidTr="00487335">
        <w:tc>
          <w:tcPr>
            <w:tcW w:w="421" w:type="dxa"/>
            <w:tcBorders>
              <w:top w:val="single" w:sz="4" w:space="0" w:color="auto"/>
              <w:left w:val="single" w:sz="4" w:space="0" w:color="auto"/>
              <w:bottom w:val="single" w:sz="4" w:space="0" w:color="auto"/>
              <w:right w:val="single" w:sz="4" w:space="0" w:color="auto"/>
            </w:tcBorders>
          </w:tcPr>
          <w:p w14:paraId="2B0CAED4"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09BD5D5"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2C4CBC67"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16E48E84"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593C2249"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72FC3D8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___ __________ 20___ р.       </w:t>
      </w:r>
      <w:r w:rsidRPr="00886603">
        <w:rPr>
          <w:rFonts w:ascii="Times New Roman" w:hAnsi="Times New Roman" w:cs="Times New Roman"/>
          <w:sz w:val="28"/>
          <w:szCs w:val="28"/>
          <w:lang w:eastAsia="en-US" w:bidi="ar-SA"/>
        </w:rPr>
        <w:tab/>
      </w:r>
      <w:r w:rsidRPr="00886603">
        <w:rPr>
          <w:rFonts w:ascii="Times New Roman" w:hAnsi="Times New Roman" w:cs="Times New Roman"/>
          <w:sz w:val="28"/>
          <w:szCs w:val="28"/>
          <w:lang w:eastAsia="en-US" w:bidi="ar-SA"/>
        </w:rPr>
        <w:tab/>
      </w:r>
      <w:r w:rsidRPr="00886603">
        <w:rPr>
          <w:rFonts w:ascii="Times New Roman" w:hAnsi="Times New Roman" w:cs="Times New Roman"/>
          <w:sz w:val="28"/>
          <w:szCs w:val="28"/>
          <w:lang w:eastAsia="en-US" w:bidi="ar-SA"/>
        </w:rPr>
        <w:tab/>
      </w:r>
      <w:r w:rsidRPr="00886603">
        <w:rPr>
          <w:rFonts w:ascii="Times New Roman" w:hAnsi="Times New Roman" w:cs="Times New Roman"/>
          <w:sz w:val="28"/>
          <w:szCs w:val="28"/>
          <w:lang w:eastAsia="en-US" w:bidi="ar-SA"/>
        </w:rPr>
        <w:tab/>
        <w:t xml:space="preserve">________________ </w:t>
      </w:r>
    </w:p>
    <w:p w14:paraId="51D183A4" w14:textId="77777777" w:rsidR="00886603" w:rsidRPr="00886603" w:rsidRDefault="00886603" w:rsidP="00886603">
      <w:pPr>
        <w:tabs>
          <w:tab w:val="left" w:pos="5600"/>
        </w:tabs>
        <w:suppressAutoHyphens w:val="0"/>
        <w:jc w:val="both"/>
        <w:rPr>
          <w:rFonts w:ascii="Times New Roman" w:hAnsi="Times New Roman" w:cs="Times New Roman"/>
          <w:sz w:val="24"/>
          <w:szCs w:val="24"/>
          <w:lang w:eastAsia="en-US" w:bidi="ar-SA"/>
        </w:rPr>
      </w:pPr>
      <w:r w:rsidRPr="00886603">
        <w:rPr>
          <w:rFonts w:ascii="Times New Roman" w:hAnsi="Times New Roman" w:cs="Times New Roman"/>
          <w:sz w:val="24"/>
          <w:szCs w:val="24"/>
          <w:lang w:eastAsia="en-US" w:bidi="ar-SA"/>
        </w:rPr>
        <w:t xml:space="preserve">                                                                                                                                   (підпис)</w:t>
      </w:r>
    </w:p>
    <w:p w14:paraId="6DB40085" w14:textId="77777777" w:rsidR="00886603" w:rsidRPr="00886603" w:rsidRDefault="00886603" w:rsidP="00886603">
      <w:pPr>
        <w:tabs>
          <w:tab w:val="left" w:pos="5600"/>
        </w:tabs>
        <w:suppressAutoHyphens w:val="0"/>
        <w:jc w:val="both"/>
        <w:rPr>
          <w:rFonts w:ascii="Times New Roman" w:hAnsi="Times New Roman" w:cs="Times New Roman"/>
          <w:sz w:val="24"/>
          <w:szCs w:val="24"/>
          <w:lang w:eastAsia="en-US" w:bidi="ar-SA"/>
        </w:rPr>
      </w:pPr>
    </w:p>
    <w:p w14:paraId="2D84D545" w14:textId="77777777" w:rsidR="00886603" w:rsidRPr="00886603" w:rsidRDefault="00886603" w:rsidP="00886603">
      <w:pPr>
        <w:suppressAutoHyphens w:val="0"/>
        <w:rPr>
          <w:rFonts w:cs="Times New Roman"/>
          <w:sz w:val="22"/>
          <w:szCs w:val="22"/>
          <w:lang w:eastAsia="en-US" w:bidi="ar-SA"/>
        </w:rPr>
      </w:pPr>
    </w:p>
    <w:p w14:paraId="5BF681B8" w14:textId="77777777" w:rsidR="00886603" w:rsidRPr="00886603" w:rsidRDefault="00886603" w:rsidP="00886603">
      <w:pPr>
        <w:tabs>
          <w:tab w:val="left" w:pos="1187"/>
        </w:tabs>
        <w:ind w:firstLine="6096"/>
        <w:rPr>
          <w:rFonts w:ascii="Times New Roman" w:hAnsi="Times New Roman" w:cs="Times New Roman"/>
          <w:sz w:val="28"/>
          <w:szCs w:val="28"/>
        </w:rPr>
        <w:sectPr w:rsidR="00886603" w:rsidRPr="00886603" w:rsidSect="00886603">
          <w:pgSz w:w="11906" w:h="16838"/>
          <w:pgMar w:top="567" w:right="567" w:bottom="567" w:left="1701" w:header="420" w:footer="437" w:gutter="0"/>
          <w:pgNumType w:start="1"/>
          <w:cols w:space="708"/>
          <w:titlePg/>
          <w:docGrid w:linePitch="360"/>
        </w:sectPr>
      </w:pPr>
    </w:p>
    <w:p w14:paraId="1ADB5EE4" w14:textId="77777777" w:rsidR="00886603" w:rsidRPr="00886603" w:rsidRDefault="00886603" w:rsidP="00886603">
      <w:pPr>
        <w:tabs>
          <w:tab w:val="left" w:pos="1187"/>
        </w:tabs>
        <w:ind w:firstLine="7088"/>
        <w:rPr>
          <w:rFonts w:ascii="Times New Roman" w:hAnsi="Times New Roman" w:cs="Times New Roman"/>
          <w:sz w:val="28"/>
          <w:szCs w:val="28"/>
        </w:rPr>
      </w:pPr>
      <w:bookmarkStart w:id="17" w:name="_Hlk162358341"/>
      <w:r w:rsidRPr="00886603">
        <w:rPr>
          <w:rFonts w:ascii="Times New Roman" w:hAnsi="Times New Roman" w:cs="Times New Roman"/>
          <w:sz w:val="28"/>
          <w:szCs w:val="28"/>
        </w:rPr>
        <w:lastRenderedPageBreak/>
        <w:t>Додаток 2</w:t>
      </w:r>
    </w:p>
    <w:p w14:paraId="6CD40BA5" w14:textId="77777777" w:rsidR="00886603" w:rsidRPr="00886603" w:rsidRDefault="00886603" w:rsidP="00886603">
      <w:pPr>
        <w:shd w:val="clear" w:color="auto" w:fill="FFFFFF"/>
        <w:ind w:firstLine="7088"/>
        <w:rPr>
          <w:rFonts w:ascii="Times New Roman" w:hAnsi="Times New Roman" w:cs="Times New Roman"/>
          <w:sz w:val="28"/>
          <w:szCs w:val="28"/>
        </w:rPr>
      </w:pPr>
      <w:r w:rsidRPr="00886603">
        <w:rPr>
          <w:rFonts w:ascii="Times New Roman" w:hAnsi="Times New Roman" w:cs="Times New Roman"/>
          <w:sz w:val="28"/>
          <w:szCs w:val="28"/>
        </w:rPr>
        <w:t>до Положення</w:t>
      </w:r>
    </w:p>
    <w:p w14:paraId="1DCFA956" w14:textId="77777777" w:rsidR="00886603" w:rsidRPr="00886603" w:rsidRDefault="00886603" w:rsidP="00886603">
      <w:pPr>
        <w:shd w:val="clear" w:color="auto" w:fill="FFFFFF"/>
        <w:ind w:firstLine="7088"/>
        <w:rPr>
          <w:rFonts w:ascii="Times New Roman" w:hAnsi="Times New Roman" w:cs="Times New Roman"/>
          <w:sz w:val="28"/>
          <w:szCs w:val="28"/>
        </w:rPr>
      </w:pPr>
    </w:p>
    <w:bookmarkEnd w:id="17"/>
    <w:p w14:paraId="42A00D67"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ЗАЯВКА</w:t>
      </w:r>
    </w:p>
    <w:p w14:paraId="112EF4FF"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на участь у конкурсі бізнес-</w:t>
      </w:r>
      <w:proofErr w:type="spellStart"/>
      <w:r w:rsidRPr="00886603">
        <w:rPr>
          <w:rFonts w:ascii="Times New Roman" w:eastAsia="Times New Roman" w:hAnsi="Times New Roman" w:cs="Times New Roman"/>
          <w:sz w:val="28"/>
          <w:szCs w:val="28"/>
          <w:lang w:eastAsia="ru-RU" w:bidi="ar-SA"/>
        </w:rPr>
        <w:t>проєктів</w:t>
      </w:r>
      <w:proofErr w:type="spellEnd"/>
      <w:r w:rsidRPr="00886603">
        <w:rPr>
          <w:rFonts w:ascii="Times New Roman" w:eastAsia="Times New Roman" w:hAnsi="Times New Roman" w:cs="Times New Roman"/>
          <w:sz w:val="28"/>
          <w:szCs w:val="28"/>
          <w:lang w:eastAsia="ru-RU" w:bidi="ar-SA"/>
        </w:rPr>
        <w:t xml:space="preserve"> для підприємців-початківців (стартапи) </w:t>
      </w:r>
    </w:p>
    <w:p w14:paraId="5179A68A" w14:textId="77777777" w:rsidR="00886603" w:rsidRPr="00886603" w:rsidRDefault="00886603" w:rsidP="00886603">
      <w:pPr>
        <w:tabs>
          <w:tab w:val="left" w:pos="5600"/>
        </w:tabs>
        <w:suppressAutoHyphens w:val="0"/>
        <w:jc w:val="center"/>
        <w:outlineLvl w:val="0"/>
        <w:rPr>
          <w:rFonts w:ascii="Times New Roman" w:eastAsia="Times New Roman" w:hAnsi="Times New Roman" w:cs="Times New Roman"/>
          <w:i/>
          <w:sz w:val="28"/>
          <w:szCs w:val="28"/>
          <w:lang w:eastAsia="ru-RU" w:bidi="ar-SA"/>
        </w:rPr>
      </w:pPr>
      <w:r w:rsidRPr="00886603">
        <w:rPr>
          <w:rFonts w:ascii="Times New Roman" w:eastAsia="Times New Roman" w:hAnsi="Times New Roman" w:cs="Times New Roman"/>
          <w:i/>
          <w:sz w:val="28"/>
          <w:szCs w:val="28"/>
          <w:lang w:eastAsia="ru-RU" w:bidi="ar-SA"/>
        </w:rPr>
        <w:t>(для громадян України)</w:t>
      </w:r>
    </w:p>
    <w:p w14:paraId="42F6D60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127E6301" w14:textId="77777777" w:rsidR="00886603" w:rsidRPr="00886603" w:rsidRDefault="00886603" w:rsidP="00886603">
      <w:pPr>
        <w:tabs>
          <w:tab w:val="left" w:pos="426"/>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b/>
          <w:bCs/>
          <w:sz w:val="28"/>
          <w:szCs w:val="28"/>
          <w:lang w:eastAsia="en-US" w:bidi="ar-SA"/>
        </w:rPr>
        <w:t xml:space="preserve">1. Інформація про заявника </w:t>
      </w:r>
    </w:p>
    <w:p w14:paraId="15A8CC4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bCs/>
          <w:iCs/>
          <w:sz w:val="28"/>
          <w:szCs w:val="28"/>
          <w:lang w:eastAsia="en-US" w:bidi="ar-SA"/>
        </w:rPr>
        <w:t>1.1. Прізвище, ім’я, по батькові_________________</w:t>
      </w:r>
      <w:r w:rsidRPr="00886603">
        <w:rPr>
          <w:rFonts w:ascii="Times New Roman" w:hAnsi="Times New Roman" w:cs="Times New Roman"/>
          <w:sz w:val="28"/>
          <w:szCs w:val="28"/>
          <w:lang w:eastAsia="en-US" w:bidi="ar-SA"/>
        </w:rPr>
        <w:t>________________________</w:t>
      </w:r>
    </w:p>
    <w:p w14:paraId="07B141A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________________________________________________________________________________________________________________________________________</w:t>
      </w:r>
    </w:p>
    <w:p w14:paraId="3631055A"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1.2. Дата народження__________________________________________________</w:t>
      </w:r>
    </w:p>
    <w:p w14:paraId="11A72B6F"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1.3. Адреса місця реєстрації____________________________________________ </w:t>
      </w:r>
    </w:p>
    <w:p w14:paraId="5539FDB7"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2CC73EC2"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1.4. Фактична адреса__________________________________________________ ____________________________________________________________________1.5. Серія та номер паспорта____________________________________________</w:t>
      </w:r>
    </w:p>
    <w:p w14:paraId="72BF53D1"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1.6. Ідентифікаційний номер____________________________________________ </w:t>
      </w:r>
    </w:p>
    <w:p w14:paraId="30FF73B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1.7. Номер мобільного телефону ________________________________________</w:t>
      </w:r>
    </w:p>
    <w:p w14:paraId="5307C20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1.8. e-</w:t>
      </w:r>
      <w:proofErr w:type="spellStart"/>
      <w:r w:rsidRPr="00886603">
        <w:rPr>
          <w:rFonts w:ascii="Times New Roman" w:hAnsi="Times New Roman" w:cs="Times New Roman"/>
          <w:sz w:val="28"/>
          <w:szCs w:val="28"/>
          <w:lang w:eastAsia="en-US" w:bidi="ar-SA"/>
        </w:rPr>
        <w:t>mail</w:t>
      </w:r>
      <w:proofErr w:type="spellEnd"/>
      <w:r w:rsidRPr="00886603">
        <w:rPr>
          <w:rFonts w:ascii="Times New Roman" w:hAnsi="Times New Roman" w:cs="Times New Roman"/>
          <w:sz w:val="28"/>
          <w:szCs w:val="28"/>
          <w:lang w:eastAsia="en-US" w:bidi="ar-SA"/>
        </w:rPr>
        <w:t xml:space="preserve"> ___________________________________________________________</w:t>
      </w:r>
    </w:p>
    <w:p w14:paraId="6BAC1C86" w14:textId="77777777" w:rsidR="00886603" w:rsidRPr="00886603" w:rsidRDefault="00886603" w:rsidP="00886603">
      <w:pPr>
        <w:tabs>
          <w:tab w:val="left" w:pos="5600"/>
        </w:tabs>
        <w:suppressAutoHyphens w:val="0"/>
        <w:jc w:val="both"/>
        <w:rPr>
          <w:rFonts w:ascii="Times New Roman" w:hAnsi="Times New Roman" w:cs="Times New Roman"/>
          <w:bCs/>
          <w:lang w:eastAsia="en-US" w:bidi="ar-SA"/>
        </w:rPr>
      </w:pPr>
    </w:p>
    <w:p w14:paraId="44CF3C89" w14:textId="77777777" w:rsidR="00886603" w:rsidRPr="00886603" w:rsidRDefault="00886603" w:rsidP="00886603">
      <w:pPr>
        <w:tabs>
          <w:tab w:val="left" w:pos="5600"/>
        </w:tabs>
        <w:suppressAutoHyphens w:val="0"/>
        <w:jc w:val="both"/>
        <w:rPr>
          <w:rFonts w:ascii="Times New Roman" w:hAnsi="Times New Roman" w:cs="Times New Roman"/>
          <w:bCs/>
          <w:sz w:val="28"/>
          <w:szCs w:val="28"/>
          <w:lang w:eastAsia="en-US" w:bidi="ar-SA"/>
        </w:rPr>
      </w:pPr>
      <w:r w:rsidRPr="00886603">
        <w:rPr>
          <w:rFonts w:ascii="Times New Roman" w:hAnsi="Times New Roman" w:cs="Times New Roman"/>
          <w:b/>
          <w:bCs/>
          <w:sz w:val="28"/>
          <w:szCs w:val="28"/>
          <w:lang w:eastAsia="en-US" w:bidi="ar-SA"/>
        </w:rPr>
        <w:t>2. Напрям діяльності бізнес-</w:t>
      </w:r>
      <w:proofErr w:type="spellStart"/>
      <w:r w:rsidRPr="00886603">
        <w:rPr>
          <w:rFonts w:ascii="Times New Roman" w:hAnsi="Times New Roman" w:cs="Times New Roman"/>
          <w:b/>
          <w:bCs/>
          <w:sz w:val="28"/>
          <w:szCs w:val="28"/>
          <w:lang w:eastAsia="en-US" w:bidi="ar-SA"/>
        </w:rPr>
        <w:t>проєкту</w:t>
      </w:r>
      <w:proofErr w:type="spellEnd"/>
      <w:r w:rsidRPr="00886603">
        <w:rPr>
          <w:rFonts w:ascii="Times New Roman" w:hAnsi="Times New Roman" w:cs="Times New Roman"/>
          <w:b/>
          <w:bCs/>
          <w:sz w:val="28"/>
          <w:szCs w:val="28"/>
          <w:lang w:eastAsia="en-US" w:bidi="ar-SA"/>
        </w:rPr>
        <w:t xml:space="preserve"> </w:t>
      </w:r>
      <w:r w:rsidRPr="00886603">
        <w:rPr>
          <w:rFonts w:ascii="Times New Roman" w:hAnsi="Times New Roman" w:cs="Times New Roman"/>
          <w:bCs/>
          <w:sz w:val="28"/>
          <w:szCs w:val="28"/>
          <w:lang w:eastAsia="en-US" w:bidi="ar-SA"/>
        </w:rPr>
        <w:t>___________________________________</w:t>
      </w:r>
    </w:p>
    <w:p w14:paraId="5D523759"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36223A88" w14:textId="77777777" w:rsidR="00886603" w:rsidRPr="00886603" w:rsidRDefault="00886603" w:rsidP="00886603">
      <w:pPr>
        <w:tabs>
          <w:tab w:val="left" w:pos="5600"/>
        </w:tabs>
        <w:suppressAutoHyphens w:val="0"/>
        <w:jc w:val="both"/>
        <w:rPr>
          <w:rFonts w:ascii="Times New Roman" w:hAnsi="Times New Roman" w:cs="Times New Roman"/>
          <w:b/>
          <w:lang w:eastAsia="en-US" w:bidi="ar-SA"/>
        </w:rPr>
      </w:pPr>
    </w:p>
    <w:p w14:paraId="5A2C4E25"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3. Опис бізнес-</w:t>
      </w:r>
      <w:proofErr w:type="spellStart"/>
      <w:r w:rsidRPr="00886603">
        <w:rPr>
          <w:rFonts w:ascii="Times New Roman" w:hAnsi="Times New Roman" w:cs="Times New Roman"/>
          <w:b/>
          <w:sz w:val="28"/>
          <w:szCs w:val="28"/>
          <w:lang w:eastAsia="en-US" w:bidi="ar-SA"/>
        </w:rPr>
        <w:t>проєкту</w:t>
      </w:r>
      <w:proofErr w:type="spellEnd"/>
      <w:r w:rsidRPr="00886603">
        <w:rPr>
          <w:rFonts w:ascii="Times New Roman" w:hAnsi="Times New Roman" w:cs="Times New Roman"/>
          <w:b/>
          <w:sz w:val="28"/>
          <w:szCs w:val="28"/>
          <w:lang w:eastAsia="en-US" w:bidi="ar-SA"/>
        </w:rPr>
        <w:t>:</w:t>
      </w:r>
    </w:p>
    <w:p w14:paraId="70BEBA01"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3.1. Опис____________________________________________________________</w:t>
      </w:r>
    </w:p>
    <w:p w14:paraId="5FF2AD06"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7BE4B856" w14:textId="77777777" w:rsidR="00886603" w:rsidRPr="00886603" w:rsidRDefault="00886603" w:rsidP="00886603">
      <w:pPr>
        <w:tabs>
          <w:tab w:val="left" w:pos="5600"/>
        </w:tabs>
        <w:suppressAutoHyphens w:val="0"/>
        <w:ind w:hanging="142"/>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_____________________________________________________________________</w:t>
      </w:r>
    </w:p>
    <w:p w14:paraId="1080B06F" w14:textId="77777777" w:rsidR="00886603" w:rsidRPr="00886603" w:rsidRDefault="00886603" w:rsidP="00886603">
      <w:pPr>
        <w:tabs>
          <w:tab w:val="left" w:pos="5600"/>
        </w:tabs>
        <w:suppressAutoHyphens w:val="0"/>
        <w:ind w:hanging="142"/>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_____________________________________________________________________</w:t>
      </w:r>
    </w:p>
    <w:p w14:paraId="33FD4919"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16EA157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3.2. Очікувані результати, кінцевий продукт (роботи, товари, послуги) та його призначення__________________________________________________________</w:t>
      </w:r>
    </w:p>
    <w:p w14:paraId="2D45E706"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6DBC8986"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74F4CA4B"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6E019FBF" w14:textId="77777777" w:rsidR="00886603" w:rsidRPr="00886603" w:rsidRDefault="00886603" w:rsidP="00886603">
      <w:pPr>
        <w:tabs>
          <w:tab w:val="left" w:pos="5600"/>
        </w:tabs>
        <w:suppressAutoHyphens w:val="0"/>
        <w:jc w:val="both"/>
        <w:rPr>
          <w:rFonts w:ascii="Times New Roman" w:hAnsi="Times New Roman" w:cs="Times New Roman"/>
          <w:b/>
          <w:lang w:eastAsia="en-US" w:bidi="ar-SA"/>
        </w:rPr>
      </w:pPr>
    </w:p>
    <w:p w14:paraId="4F5A5002"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4. Фінансова інформація:</w:t>
      </w:r>
    </w:p>
    <w:p w14:paraId="56BC2CAD"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Загальна сума коштів, яка необхідна для реалізації бізнес-</w:t>
      </w:r>
      <w:proofErr w:type="spellStart"/>
      <w:r w:rsidRPr="00886603">
        <w:rPr>
          <w:rFonts w:ascii="Times New Roman" w:hAnsi="Times New Roman" w:cs="Times New Roman"/>
          <w:sz w:val="28"/>
          <w:szCs w:val="28"/>
          <w:lang w:eastAsia="en-US" w:bidi="ar-SA"/>
        </w:rPr>
        <w:t>проєкту</w:t>
      </w:r>
      <w:proofErr w:type="spellEnd"/>
      <w:r w:rsidRPr="00886603">
        <w:rPr>
          <w:rFonts w:ascii="Times New Roman" w:hAnsi="Times New Roman" w:cs="Times New Roman"/>
          <w:sz w:val="28"/>
          <w:szCs w:val="28"/>
          <w:lang w:eastAsia="en-US" w:bidi="ar-SA"/>
        </w:rPr>
        <w:t>, гривень:</w:t>
      </w:r>
    </w:p>
    <w:p w14:paraId="0C0ABB6C"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____________________________________________________________________</w:t>
      </w:r>
    </w:p>
    <w:p w14:paraId="12C4D82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із них:</w:t>
      </w:r>
    </w:p>
    <w:p w14:paraId="24A539AB"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кошти обласного бюджету _____________________________________________</w:t>
      </w:r>
    </w:p>
    <w:p w14:paraId="71A2255E"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власні кошти _________________________________________________________</w:t>
      </w:r>
    </w:p>
    <w:p w14:paraId="74807597" w14:textId="77777777" w:rsidR="00886603" w:rsidRPr="00886603" w:rsidRDefault="00886603" w:rsidP="00886603">
      <w:pPr>
        <w:tabs>
          <w:tab w:val="left" w:pos="5600"/>
        </w:tabs>
        <w:suppressAutoHyphens w:val="0"/>
        <w:jc w:val="both"/>
        <w:rPr>
          <w:rFonts w:ascii="Times New Roman" w:hAnsi="Times New Roman" w:cs="Times New Roman"/>
          <w:lang w:eastAsia="en-US" w:bidi="ar-SA"/>
        </w:rPr>
      </w:pPr>
    </w:p>
    <w:p w14:paraId="7F2C182A" w14:textId="77777777" w:rsidR="00886603" w:rsidRPr="00886603" w:rsidRDefault="00886603" w:rsidP="00886603">
      <w:pPr>
        <w:suppressAutoHyphens w:val="0"/>
        <w:rPr>
          <w:rFonts w:ascii="Times New Roman" w:hAnsi="Times New Roman" w:cs="Times New Roman"/>
          <w:b/>
          <w:sz w:val="16"/>
          <w:szCs w:val="16"/>
          <w:lang w:eastAsia="en-US" w:bidi="ar-SA"/>
        </w:rPr>
      </w:pPr>
      <w:r w:rsidRPr="00886603">
        <w:rPr>
          <w:rFonts w:ascii="Times New Roman" w:hAnsi="Times New Roman" w:cs="Times New Roman"/>
          <w:b/>
          <w:sz w:val="28"/>
          <w:szCs w:val="28"/>
          <w:lang w:eastAsia="en-US" w:bidi="ar-SA"/>
        </w:rPr>
        <w:t xml:space="preserve">5. Чи отримували ви </w:t>
      </w:r>
      <w:r w:rsidRPr="00886603">
        <w:rPr>
          <w:rFonts w:ascii="Times New Roman" w:hAnsi="Times New Roman" w:cs="Times New Roman"/>
          <w:b/>
          <w:sz w:val="28"/>
          <w:szCs w:val="28"/>
          <w:lang w:eastAsia="ru-RU" w:bidi="ar-SA"/>
        </w:rPr>
        <w:t>державну допомогу за рахунок коштів обласного або місцевого бюджету у поточному році</w:t>
      </w:r>
      <w:r w:rsidRPr="00886603">
        <w:rPr>
          <w:rFonts w:ascii="Times New Roman" w:hAnsi="Times New Roman" w:cs="Times New Roman"/>
          <w:b/>
          <w:sz w:val="28"/>
          <w:szCs w:val="28"/>
          <w:lang w:eastAsia="en-US" w:bidi="ar-SA"/>
        </w:rPr>
        <w:t>?</w:t>
      </w:r>
    </w:p>
    <w:tbl>
      <w:tblPr>
        <w:tblW w:w="0" w:type="auto"/>
        <w:tblLook w:val="04A0" w:firstRow="1" w:lastRow="0" w:firstColumn="1" w:lastColumn="0" w:noHBand="0" w:noVBand="1"/>
      </w:tblPr>
      <w:tblGrid>
        <w:gridCol w:w="421"/>
        <w:gridCol w:w="9072"/>
      </w:tblGrid>
      <w:tr w:rsidR="00886603" w:rsidRPr="00886603" w14:paraId="4DF28CE4" w14:textId="77777777" w:rsidTr="00487335">
        <w:tc>
          <w:tcPr>
            <w:tcW w:w="421" w:type="dxa"/>
            <w:tcBorders>
              <w:top w:val="single" w:sz="4" w:space="0" w:color="auto"/>
              <w:left w:val="single" w:sz="4" w:space="0" w:color="auto"/>
              <w:bottom w:val="single" w:sz="4" w:space="0" w:color="auto"/>
              <w:right w:val="single" w:sz="4" w:space="0" w:color="auto"/>
            </w:tcBorders>
          </w:tcPr>
          <w:p w14:paraId="59A7FC44"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1C85A408"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70ED9198" w14:textId="77777777" w:rsidTr="00487335">
        <w:tc>
          <w:tcPr>
            <w:tcW w:w="421" w:type="dxa"/>
            <w:tcBorders>
              <w:top w:val="single" w:sz="4" w:space="0" w:color="auto"/>
              <w:left w:val="single" w:sz="4" w:space="0" w:color="auto"/>
              <w:bottom w:val="single" w:sz="4" w:space="0" w:color="auto"/>
              <w:right w:val="single" w:sz="4" w:space="0" w:color="auto"/>
            </w:tcBorders>
          </w:tcPr>
          <w:p w14:paraId="6D13D354"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C9F28D0"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64F772D8"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03FDC7C7"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якщо „Так”, то коли і на яку суму: </w:t>
      </w:r>
    </w:p>
    <w:p w14:paraId="39E5C1B5"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lastRenderedPageBreak/>
        <w:t>____________________________________________________________________</w:t>
      </w:r>
    </w:p>
    <w:p w14:paraId="3E45213C" w14:textId="77777777" w:rsidR="00886603" w:rsidRPr="00886603" w:rsidRDefault="00886603" w:rsidP="00886603">
      <w:pPr>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6. Чи є ви (або члени вашої сім’ї) ветераном (учасником) бойових дій з  2014 року?</w:t>
      </w:r>
    </w:p>
    <w:p w14:paraId="7D18C486" w14:textId="77777777" w:rsidR="00886603" w:rsidRPr="00886603" w:rsidRDefault="00886603" w:rsidP="00886603">
      <w:pPr>
        <w:suppressAutoHyphens w:val="0"/>
        <w:jc w:val="both"/>
        <w:rPr>
          <w:rFonts w:ascii="Times New Roman" w:hAnsi="Times New Roman" w:cs="Times New Roman"/>
          <w:b/>
          <w:sz w:val="16"/>
          <w:szCs w:val="16"/>
          <w:lang w:eastAsia="en-US" w:bidi="ar-SA"/>
        </w:rPr>
      </w:pPr>
    </w:p>
    <w:tbl>
      <w:tblPr>
        <w:tblW w:w="0" w:type="auto"/>
        <w:tblLook w:val="04A0" w:firstRow="1" w:lastRow="0" w:firstColumn="1" w:lastColumn="0" w:noHBand="0" w:noVBand="1"/>
      </w:tblPr>
      <w:tblGrid>
        <w:gridCol w:w="421"/>
        <w:gridCol w:w="9072"/>
      </w:tblGrid>
      <w:tr w:rsidR="00886603" w:rsidRPr="00886603" w14:paraId="4F0D3F0F" w14:textId="77777777" w:rsidTr="00487335">
        <w:tc>
          <w:tcPr>
            <w:tcW w:w="421" w:type="dxa"/>
            <w:tcBorders>
              <w:top w:val="single" w:sz="4" w:space="0" w:color="auto"/>
              <w:left w:val="single" w:sz="4" w:space="0" w:color="auto"/>
              <w:bottom w:val="single" w:sz="4" w:space="0" w:color="auto"/>
              <w:right w:val="single" w:sz="4" w:space="0" w:color="auto"/>
            </w:tcBorders>
          </w:tcPr>
          <w:p w14:paraId="3A383EB1"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1AC9E970"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14E6B254" w14:textId="77777777" w:rsidTr="00487335">
        <w:tc>
          <w:tcPr>
            <w:tcW w:w="421" w:type="dxa"/>
            <w:tcBorders>
              <w:top w:val="single" w:sz="4" w:space="0" w:color="auto"/>
              <w:left w:val="single" w:sz="4" w:space="0" w:color="auto"/>
              <w:bottom w:val="single" w:sz="4" w:space="0" w:color="auto"/>
              <w:right w:val="single" w:sz="4" w:space="0" w:color="auto"/>
            </w:tcBorders>
          </w:tcPr>
          <w:p w14:paraId="4A390654"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08B4A33B"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7153F437"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3CCCC88F" w14:textId="77777777" w:rsidR="00886603" w:rsidRPr="00886603" w:rsidRDefault="00886603" w:rsidP="00886603">
      <w:pPr>
        <w:suppressAutoHyphens w:val="0"/>
        <w:rPr>
          <w:rFonts w:ascii="Times New Roman" w:hAnsi="Times New Roman" w:cs="Times New Roman"/>
          <w:lang w:eastAsia="en-US" w:bidi="ar-SA"/>
        </w:rPr>
      </w:pPr>
    </w:p>
    <w:p w14:paraId="1736E30E" w14:textId="77777777" w:rsidR="00886603" w:rsidRPr="00886603" w:rsidRDefault="00886603" w:rsidP="00886603">
      <w:pPr>
        <w:suppressAutoHyphens w:val="0"/>
        <w:jc w:val="both"/>
        <w:rPr>
          <w:rFonts w:ascii="Times New Roman" w:hAnsi="Times New Roman" w:cs="Times New Roman"/>
          <w:b/>
          <w:sz w:val="28"/>
          <w:szCs w:val="28"/>
          <w:lang w:eastAsia="en-US" w:bidi="ar-SA"/>
        </w:rPr>
      </w:pPr>
      <w:r w:rsidRPr="00886603">
        <w:rPr>
          <w:rFonts w:ascii="Times New Roman" w:hAnsi="Times New Roman" w:cs="Times New Roman"/>
          <w:b/>
          <w:sz w:val="28"/>
          <w:szCs w:val="28"/>
          <w:lang w:eastAsia="en-US" w:bidi="ar-SA"/>
        </w:rPr>
        <w:t>7. Чи має населений пункт, у якому реалізується бізнес-</w:t>
      </w:r>
      <w:proofErr w:type="spellStart"/>
      <w:r w:rsidRPr="00886603">
        <w:rPr>
          <w:rFonts w:ascii="Times New Roman" w:hAnsi="Times New Roman" w:cs="Times New Roman"/>
          <w:b/>
          <w:sz w:val="28"/>
          <w:szCs w:val="28"/>
          <w:lang w:eastAsia="en-US" w:bidi="ar-SA"/>
        </w:rPr>
        <w:t>проєкт</w:t>
      </w:r>
      <w:proofErr w:type="spellEnd"/>
      <w:r w:rsidRPr="00886603">
        <w:rPr>
          <w:rFonts w:ascii="Times New Roman" w:hAnsi="Times New Roman" w:cs="Times New Roman"/>
          <w:b/>
          <w:sz w:val="28"/>
          <w:szCs w:val="28"/>
          <w:lang w:eastAsia="en-US" w:bidi="ar-SA"/>
        </w:rPr>
        <w:t>, статус гірського?</w:t>
      </w:r>
    </w:p>
    <w:p w14:paraId="2FB1400B" w14:textId="77777777" w:rsidR="00886603" w:rsidRPr="00886603" w:rsidRDefault="00886603" w:rsidP="00886603">
      <w:pPr>
        <w:suppressAutoHyphens w:val="0"/>
        <w:jc w:val="both"/>
        <w:rPr>
          <w:rFonts w:ascii="Times New Roman" w:hAnsi="Times New Roman" w:cs="Times New Roman"/>
          <w:b/>
          <w:sz w:val="16"/>
          <w:szCs w:val="16"/>
          <w:lang w:eastAsia="en-US" w:bidi="ar-SA"/>
        </w:rPr>
      </w:pPr>
    </w:p>
    <w:tbl>
      <w:tblPr>
        <w:tblW w:w="0" w:type="auto"/>
        <w:tblLook w:val="04A0" w:firstRow="1" w:lastRow="0" w:firstColumn="1" w:lastColumn="0" w:noHBand="0" w:noVBand="1"/>
      </w:tblPr>
      <w:tblGrid>
        <w:gridCol w:w="421"/>
        <w:gridCol w:w="9072"/>
      </w:tblGrid>
      <w:tr w:rsidR="00886603" w:rsidRPr="00886603" w14:paraId="161953E3" w14:textId="77777777" w:rsidTr="00487335">
        <w:tc>
          <w:tcPr>
            <w:tcW w:w="421" w:type="dxa"/>
            <w:tcBorders>
              <w:top w:val="single" w:sz="4" w:space="0" w:color="auto"/>
              <w:left w:val="single" w:sz="4" w:space="0" w:color="auto"/>
              <w:bottom w:val="single" w:sz="4" w:space="0" w:color="auto"/>
              <w:right w:val="single" w:sz="4" w:space="0" w:color="auto"/>
            </w:tcBorders>
          </w:tcPr>
          <w:p w14:paraId="3DF2A310"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0667814"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1C085A0D" w14:textId="77777777" w:rsidTr="00487335">
        <w:tc>
          <w:tcPr>
            <w:tcW w:w="421" w:type="dxa"/>
            <w:tcBorders>
              <w:top w:val="single" w:sz="4" w:space="0" w:color="auto"/>
              <w:left w:val="single" w:sz="4" w:space="0" w:color="auto"/>
              <w:bottom w:val="single" w:sz="4" w:space="0" w:color="auto"/>
              <w:right w:val="single" w:sz="4" w:space="0" w:color="auto"/>
            </w:tcBorders>
          </w:tcPr>
          <w:p w14:paraId="64B3DCEA"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632EF8B6"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077368D6"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(потрібно відмітити галочкою або іншим символом)</w:t>
      </w:r>
    </w:p>
    <w:p w14:paraId="7189917C" w14:textId="77777777" w:rsidR="00886603" w:rsidRPr="00886603" w:rsidRDefault="00886603" w:rsidP="00886603">
      <w:pPr>
        <w:suppressAutoHyphens w:val="0"/>
        <w:rPr>
          <w:rFonts w:ascii="Times New Roman" w:hAnsi="Times New Roman" w:cs="Times New Roman"/>
          <w:lang w:eastAsia="en-US" w:bidi="ar-SA"/>
        </w:rPr>
      </w:pPr>
    </w:p>
    <w:p w14:paraId="459F47A5" w14:textId="77777777" w:rsidR="00886603" w:rsidRPr="00886603" w:rsidRDefault="00886603" w:rsidP="00886603">
      <w:pPr>
        <w:tabs>
          <w:tab w:val="left" w:pos="5600"/>
        </w:tabs>
        <w:suppressAutoHyphens w:val="0"/>
        <w:jc w:val="both"/>
        <w:rPr>
          <w:rFonts w:ascii="Times New Roman" w:hAnsi="Times New Roman" w:cs="Times New Roman"/>
          <w:b/>
          <w:sz w:val="28"/>
          <w:szCs w:val="28"/>
          <w:lang w:eastAsia="en-US" w:bidi="ar-SA"/>
        </w:rPr>
      </w:pPr>
      <w:bookmarkStart w:id="18" w:name="_Hlk160022956"/>
      <w:r w:rsidRPr="00886603">
        <w:rPr>
          <w:rFonts w:ascii="Times New Roman" w:hAnsi="Times New Roman" w:cs="Times New Roman"/>
          <w:b/>
          <w:sz w:val="28"/>
          <w:szCs w:val="28"/>
          <w:lang w:eastAsia="en-US" w:bidi="ar-SA"/>
        </w:rPr>
        <w:t>8. Чи отримували ви статус внутрішньо переміщеної особи (ВПО)?</w:t>
      </w:r>
    </w:p>
    <w:p w14:paraId="0A8C59B0" w14:textId="77777777" w:rsidR="00886603" w:rsidRPr="00886603" w:rsidRDefault="00886603" w:rsidP="00886603">
      <w:pPr>
        <w:tabs>
          <w:tab w:val="left" w:pos="5600"/>
        </w:tabs>
        <w:suppressAutoHyphens w:val="0"/>
        <w:jc w:val="both"/>
        <w:rPr>
          <w:rFonts w:ascii="Times New Roman" w:hAnsi="Times New Roman" w:cs="Times New Roman"/>
          <w:b/>
          <w:sz w:val="16"/>
          <w:szCs w:val="16"/>
          <w:lang w:eastAsia="en-US" w:bidi="ar-SA"/>
        </w:rPr>
      </w:pPr>
    </w:p>
    <w:tbl>
      <w:tblPr>
        <w:tblW w:w="0" w:type="auto"/>
        <w:tblLook w:val="04A0" w:firstRow="1" w:lastRow="0" w:firstColumn="1" w:lastColumn="0" w:noHBand="0" w:noVBand="1"/>
      </w:tblPr>
      <w:tblGrid>
        <w:gridCol w:w="421"/>
        <w:gridCol w:w="9072"/>
      </w:tblGrid>
      <w:tr w:rsidR="00886603" w:rsidRPr="00886603" w14:paraId="538A07B8" w14:textId="77777777" w:rsidTr="00487335">
        <w:tc>
          <w:tcPr>
            <w:tcW w:w="421" w:type="dxa"/>
            <w:tcBorders>
              <w:top w:val="single" w:sz="4" w:space="0" w:color="auto"/>
              <w:left w:val="single" w:sz="4" w:space="0" w:color="auto"/>
              <w:bottom w:val="single" w:sz="4" w:space="0" w:color="auto"/>
              <w:right w:val="single" w:sz="4" w:space="0" w:color="auto"/>
            </w:tcBorders>
          </w:tcPr>
          <w:p w14:paraId="4559791F"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14887F58"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Так</w:t>
            </w:r>
          </w:p>
        </w:tc>
      </w:tr>
      <w:tr w:rsidR="00886603" w:rsidRPr="00886603" w14:paraId="2CEFBF6D" w14:textId="77777777" w:rsidTr="00487335">
        <w:tc>
          <w:tcPr>
            <w:tcW w:w="421" w:type="dxa"/>
            <w:tcBorders>
              <w:top w:val="single" w:sz="4" w:space="0" w:color="auto"/>
              <w:left w:val="single" w:sz="4" w:space="0" w:color="auto"/>
              <w:bottom w:val="single" w:sz="4" w:space="0" w:color="auto"/>
              <w:right w:val="single" w:sz="4" w:space="0" w:color="auto"/>
            </w:tcBorders>
          </w:tcPr>
          <w:p w14:paraId="7156F2E2" w14:textId="77777777" w:rsidR="00886603" w:rsidRPr="00886603" w:rsidRDefault="00886603" w:rsidP="00886603">
            <w:pPr>
              <w:suppressAutoHyphens w:val="0"/>
              <w:rPr>
                <w:rFonts w:ascii="Times New Roman" w:hAnsi="Times New Roman" w:cs="Times New Roman"/>
                <w:sz w:val="28"/>
                <w:szCs w:val="28"/>
                <w:lang w:eastAsia="en-US" w:bidi="ar-SA"/>
              </w:rPr>
            </w:pPr>
          </w:p>
        </w:tc>
        <w:tc>
          <w:tcPr>
            <w:tcW w:w="9072" w:type="dxa"/>
            <w:tcBorders>
              <w:left w:val="single" w:sz="4" w:space="0" w:color="auto"/>
            </w:tcBorders>
          </w:tcPr>
          <w:p w14:paraId="2FB0CE86" w14:textId="77777777" w:rsidR="00886603" w:rsidRPr="00886603" w:rsidRDefault="00886603" w:rsidP="00886603">
            <w:pPr>
              <w:suppressAutoHyphens w:val="0"/>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Ні</w:t>
            </w:r>
          </w:p>
        </w:tc>
      </w:tr>
    </w:tbl>
    <w:p w14:paraId="048F7CC9"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0FB2E9BD"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bookmarkEnd w:id="18"/>
    <w:p w14:paraId="5DBDAC68"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r w:rsidRPr="00886603">
        <w:rPr>
          <w:rFonts w:ascii="Times New Roman" w:hAnsi="Times New Roman" w:cs="Times New Roman"/>
          <w:sz w:val="28"/>
          <w:szCs w:val="28"/>
          <w:lang w:eastAsia="en-US" w:bidi="ar-SA"/>
        </w:rPr>
        <w:t xml:space="preserve">___ __________ 20___ р.       </w:t>
      </w:r>
      <w:r w:rsidRPr="00886603">
        <w:rPr>
          <w:rFonts w:ascii="Times New Roman" w:hAnsi="Times New Roman" w:cs="Times New Roman"/>
          <w:sz w:val="28"/>
          <w:szCs w:val="28"/>
          <w:lang w:eastAsia="en-US" w:bidi="ar-SA"/>
        </w:rPr>
        <w:tab/>
        <w:t xml:space="preserve">                      ________________ </w:t>
      </w:r>
    </w:p>
    <w:p w14:paraId="508C0D30" w14:textId="77777777" w:rsidR="00886603" w:rsidRPr="00886603" w:rsidRDefault="00886603" w:rsidP="00886603">
      <w:pPr>
        <w:tabs>
          <w:tab w:val="left" w:pos="5600"/>
        </w:tabs>
        <w:suppressAutoHyphens w:val="0"/>
        <w:jc w:val="both"/>
        <w:rPr>
          <w:rFonts w:ascii="Times New Roman" w:hAnsi="Times New Roman" w:cs="Times New Roman"/>
          <w:sz w:val="24"/>
          <w:szCs w:val="24"/>
          <w:lang w:eastAsia="en-US" w:bidi="ar-SA"/>
        </w:rPr>
      </w:pPr>
      <w:r w:rsidRPr="00886603">
        <w:rPr>
          <w:rFonts w:ascii="Times New Roman" w:hAnsi="Times New Roman" w:cs="Times New Roman"/>
          <w:sz w:val="24"/>
          <w:szCs w:val="24"/>
          <w:lang w:eastAsia="en-US" w:bidi="ar-SA"/>
        </w:rPr>
        <w:t xml:space="preserve">                                                                                                                                    (підпис)</w:t>
      </w:r>
    </w:p>
    <w:p w14:paraId="27E2CA7F" w14:textId="77777777" w:rsidR="00886603" w:rsidRPr="00886603" w:rsidRDefault="00886603" w:rsidP="00886603">
      <w:pPr>
        <w:tabs>
          <w:tab w:val="left" w:pos="5600"/>
        </w:tabs>
        <w:suppressAutoHyphens w:val="0"/>
        <w:jc w:val="both"/>
        <w:rPr>
          <w:rFonts w:ascii="Times New Roman" w:hAnsi="Times New Roman" w:cs="Times New Roman"/>
          <w:sz w:val="28"/>
          <w:szCs w:val="28"/>
          <w:lang w:eastAsia="en-US" w:bidi="ar-SA"/>
        </w:rPr>
      </w:pPr>
    </w:p>
    <w:p w14:paraId="427F3EBB" w14:textId="77777777" w:rsidR="00886603" w:rsidRPr="00886603" w:rsidRDefault="00886603" w:rsidP="00886603">
      <w:pPr>
        <w:suppressAutoHyphens w:val="0"/>
        <w:rPr>
          <w:rFonts w:cs="Times New Roman"/>
          <w:sz w:val="22"/>
          <w:szCs w:val="22"/>
          <w:lang w:eastAsia="en-US" w:bidi="ar-SA"/>
        </w:rPr>
      </w:pPr>
    </w:p>
    <w:p w14:paraId="2696688C" w14:textId="77777777" w:rsidR="00886603" w:rsidRPr="00886603" w:rsidRDefault="00886603" w:rsidP="00886603">
      <w:pPr>
        <w:shd w:val="clear" w:color="auto" w:fill="FFFFFF"/>
        <w:ind w:firstLine="7088"/>
        <w:rPr>
          <w:rFonts w:ascii="Times New Roman" w:hAnsi="Times New Roman" w:cs="Times New Roman"/>
          <w:sz w:val="28"/>
          <w:szCs w:val="28"/>
        </w:rPr>
      </w:pPr>
    </w:p>
    <w:p w14:paraId="733589D0" w14:textId="77777777" w:rsidR="00886603" w:rsidRPr="00886603" w:rsidRDefault="00886603" w:rsidP="00886603">
      <w:pPr>
        <w:tabs>
          <w:tab w:val="left" w:pos="1187"/>
        </w:tabs>
        <w:ind w:firstLine="6096"/>
        <w:rPr>
          <w:rFonts w:ascii="Times New Roman" w:hAnsi="Times New Roman" w:cs="Times New Roman"/>
          <w:sz w:val="28"/>
          <w:szCs w:val="28"/>
        </w:rPr>
        <w:sectPr w:rsidR="00886603" w:rsidRPr="00886603" w:rsidSect="00886603">
          <w:pgSz w:w="11906" w:h="16838"/>
          <w:pgMar w:top="567" w:right="567" w:bottom="567" w:left="1701" w:header="420" w:footer="437" w:gutter="0"/>
          <w:pgNumType w:start="1"/>
          <w:cols w:space="708"/>
          <w:titlePg/>
          <w:docGrid w:linePitch="360"/>
        </w:sectPr>
      </w:pPr>
    </w:p>
    <w:p w14:paraId="67F4F14A" w14:textId="77777777" w:rsidR="00886603" w:rsidRPr="00886603" w:rsidRDefault="00886603" w:rsidP="00886603">
      <w:pPr>
        <w:tabs>
          <w:tab w:val="left" w:pos="1187"/>
        </w:tabs>
        <w:ind w:firstLine="7797"/>
        <w:rPr>
          <w:rFonts w:ascii="Times New Roman" w:hAnsi="Times New Roman" w:cs="Times New Roman"/>
          <w:sz w:val="28"/>
          <w:szCs w:val="28"/>
        </w:rPr>
      </w:pPr>
      <w:r w:rsidRPr="00886603">
        <w:rPr>
          <w:rFonts w:ascii="Times New Roman" w:hAnsi="Times New Roman" w:cs="Times New Roman"/>
          <w:sz w:val="28"/>
          <w:szCs w:val="28"/>
        </w:rPr>
        <w:lastRenderedPageBreak/>
        <w:t>Додаток 3</w:t>
      </w:r>
    </w:p>
    <w:p w14:paraId="3AD9801F" w14:textId="77777777" w:rsidR="00886603" w:rsidRPr="00886603" w:rsidRDefault="00886603" w:rsidP="00886603">
      <w:pPr>
        <w:shd w:val="clear" w:color="auto" w:fill="FFFFFF"/>
        <w:ind w:firstLine="7797"/>
        <w:rPr>
          <w:rFonts w:ascii="Times New Roman" w:hAnsi="Times New Roman" w:cs="Times New Roman"/>
          <w:sz w:val="28"/>
          <w:szCs w:val="28"/>
        </w:rPr>
      </w:pPr>
      <w:r w:rsidRPr="00886603">
        <w:rPr>
          <w:rFonts w:ascii="Times New Roman" w:hAnsi="Times New Roman" w:cs="Times New Roman"/>
          <w:sz w:val="28"/>
          <w:szCs w:val="28"/>
        </w:rPr>
        <w:t>до Положення</w:t>
      </w:r>
    </w:p>
    <w:p w14:paraId="4514EFBE" w14:textId="77777777" w:rsidR="00886603" w:rsidRPr="00886603" w:rsidRDefault="00886603" w:rsidP="00886603">
      <w:pPr>
        <w:widowControl w:val="0"/>
        <w:suppressAutoHyphens w:val="0"/>
        <w:ind w:firstLine="567"/>
        <w:contextualSpacing/>
        <w:jc w:val="right"/>
        <w:rPr>
          <w:rFonts w:ascii="Times New Roman" w:eastAsia="Times New Roman" w:hAnsi="Times New Roman" w:cs="Times New Roman"/>
          <w:b/>
          <w:sz w:val="28"/>
          <w:szCs w:val="28"/>
          <w:lang w:eastAsia="ru-RU" w:bidi="ar-SA"/>
        </w:rPr>
      </w:pPr>
    </w:p>
    <w:p w14:paraId="4F3E14A1" w14:textId="77777777" w:rsidR="00886603" w:rsidRPr="00886603" w:rsidRDefault="00886603" w:rsidP="00886603">
      <w:pPr>
        <w:widowControl w:val="0"/>
        <w:suppressAutoHyphens w:val="0"/>
        <w:ind w:firstLine="567"/>
        <w:contextualSpacing/>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eastAsia="ru-RU" w:bidi="ar-SA"/>
        </w:rPr>
        <w:t>РЕЄСТРАЦІЙНА КАРТКА ПРОЄКТУ</w:t>
      </w:r>
    </w:p>
    <w:p w14:paraId="1BAA3EB4" w14:textId="77777777" w:rsidR="00886603" w:rsidRPr="00886603" w:rsidRDefault="00886603" w:rsidP="00886603">
      <w:pPr>
        <w:widowControl w:val="0"/>
        <w:suppressAutoHyphens w:val="0"/>
        <w:ind w:firstLine="567"/>
        <w:contextualSpacing/>
        <w:jc w:val="center"/>
        <w:rPr>
          <w:rFonts w:ascii="Times New Roman" w:eastAsia="Times New Roman" w:hAnsi="Times New Roman" w:cs="Times New Roman"/>
          <w:b/>
          <w:sz w:val="28"/>
          <w:szCs w:val="28"/>
          <w:lang w:eastAsia="ru-RU" w:bidi="ar-SA"/>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6"/>
        <w:gridCol w:w="5678"/>
      </w:tblGrid>
      <w:tr w:rsidR="00886603" w:rsidRPr="00886603" w14:paraId="40EBA468" w14:textId="77777777" w:rsidTr="00487335">
        <w:trPr>
          <w:cantSplit/>
          <w:trHeight w:val="202"/>
        </w:trPr>
        <w:tc>
          <w:tcPr>
            <w:tcW w:w="2019" w:type="pct"/>
          </w:tcPr>
          <w:p w14:paraId="6D344D8A"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Назва </w:t>
            </w:r>
            <w:proofErr w:type="spellStart"/>
            <w:r w:rsidRPr="00886603">
              <w:rPr>
                <w:rFonts w:ascii="Times New Roman" w:eastAsia="Times New Roman" w:hAnsi="Times New Roman" w:cs="Times New Roman"/>
                <w:b/>
                <w:sz w:val="24"/>
                <w:szCs w:val="24"/>
                <w:lang w:eastAsia="ru-RU" w:bidi="ar-SA"/>
              </w:rPr>
              <w:t>проєкту</w:t>
            </w:r>
            <w:proofErr w:type="spellEnd"/>
          </w:p>
        </w:tc>
        <w:tc>
          <w:tcPr>
            <w:tcW w:w="2981" w:type="pct"/>
          </w:tcPr>
          <w:p w14:paraId="0A8F9249" w14:textId="77777777" w:rsidR="00886603" w:rsidRPr="00886603" w:rsidRDefault="00886603" w:rsidP="00886603">
            <w:pPr>
              <w:widowControl w:val="0"/>
              <w:tabs>
                <w:tab w:val="left" w:pos="317"/>
              </w:tabs>
              <w:suppressAutoHyphens w:val="0"/>
              <w:contextualSpacing/>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 xml:space="preserve">Під час заповнення змінюйте підказки виділеного сірим курсивом тексту власним текстом </w:t>
            </w:r>
          </w:p>
        </w:tc>
      </w:tr>
      <w:tr w:rsidR="00886603" w:rsidRPr="00886603" w14:paraId="71BBBFA0" w14:textId="77777777" w:rsidTr="00487335">
        <w:trPr>
          <w:cantSplit/>
          <w:trHeight w:val="201"/>
        </w:trPr>
        <w:tc>
          <w:tcPr>
            <w:tcW w:w="2019" w:type="pct"/>
          </w:tcPr>
          <w:p w14:paraId="2B0EF1DD"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ПІБ заявника </w:t>
            </w:r>
          </w:p>
        </w:tc>
        <w:tc>
          <w:tcPr>
            <w:tcW w:w="2981" w:type="pct"/>
          </w:tcPr>
          <w:p w14:paraId="77617B15" w14:textId="77777777" w:rsidR="00886603" w:rsidRPr="00886603" w:rsidRDefault="00886603" w:rsidP="00886603">
            <w:pPr>
              <w:widowControl w:val="0"/>
              <w:tabs>
                <w:tab w:val="left" w:pos="317"/>
              </w:tabs>
              <w:suppressAutoHyphens w:val="0"/>
              <w:contextualSpacing/>
              <w:rPr>
                <w:rFonts w:ascii="Times New Roman" w:eastAsia="Times New Roman" w:hAnsi="Times New Roman" w:cs="Times New Roman"/>
                <w:i/>
                <w:sz w:val="24"/>
                <w:szCs w:val="24"/>
                <w:lang w:eastAsia="ru-RU" w:bidi="ar-SA"/>
              </w:rPr>
            </w:pPr>
          </w:p>
        </w:tc>
      </w:tr>
      <w:tr w:rsidR="00886603" w:rsidRPr="00886603" w14:paraId="0F540240" w14:textId="77777777" w:rsidTr="00487335">
        <w:tc>
          <w:tcPr>
            <w:tcW w:w="2019" w:type="pct"/>
          </w:tcPr>
          <w:p w14:paraId="4AB345A6"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Організаційно-правова форма заявника </w:t>
            </w:r>
          </w:p>
        </w:tc>
        <w:tc>
          <w:tcPr>
            <w:tcW w:w="2981" w:type="pct"/>
          </w:tcPr>
          <w:p w14:paraId="5A83DA21" w14:textId="77777777" w:rsidR="00886603" w:rsidRPr="00886603" w:rsidRDefault="00886603" w:rsidP="00886603">
            <w:pPr>
              <w:widowControl w:val="0"/>
              <w:tabs>
                <w:tab w:val="left" w:pos="317"/>
              </w:tabs>
              <w:suppressAutoHyphens w:val="0"/>
              <w:contextualSpacing/>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Громадянин без статусу підприємця, ФОП</w:t>
            </w:r>
          </w:p>
        </w:tc>
      </w:tr>
      <w:tr w:rsidR="00886603" w:rsidRPr="00886603" w14:paraId="29714CB5" w14:textId="77777777" w:rsidTr="00487335">
        <w:tc>
          <w:tcPr>
            <w:tcW w:w="2019" w:type="pct"/>
          </w:tcPr>
          <w:p w14:paraId="24E7180F"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Ідентифікаційний номер </w:t>
            </w:r>
          </w:p>
        </w:tc>
        <w:tc>
          <w:tcPr>
            <w:tcW w:w="2981" w:type="pct"/>
          </w:tcPr>
          <w:p w14:paraId="5092C3E0" w14:textId="77777777" w:rsidR="00886603" w:rsidRPr="00886603" w:rsidRDefault="00886603" w:rsidP="00886603">
            <w:pPr>
              <w:widowControl w:val="0"/>
              <w:tabs>
                <w:tab w:val="left" w:pos="317"/>
              </w:tabs>
              <w:suppressAutoHyphens w:val="0"/>
              <w:contextualSpacing/>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1234567890 (10 цифр)</w:t>
            </w:r>
          </w:p>
        </w:tc>
      </w:tr>
      <w:tr w:rsidR="00886603" w:rsidRPr="00886603" w14:paraId="162F5B24" w14:textId="77777777" w:rsidTr="00487335">
        <w:tc>
          <w:tcPr>
            <w:tcW w:w="2019" w:type="pct"/>
          </w:tcPr>
          <w:p w14:paraId="7A98778B"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Адреса реєстрації заявника. Фактична адреса заявника</w:t>
            </w:r>
          </w:p>
        </w:tc>
        <w:tc>
          <w:tcPr>
            <w:tcW w:w="2981" w:type="pct"/>
          </w:tcPr>
          <w:p w14:paraId="462F0DC0" w14:textId="77777777" w:rsidR="00886603" w:rsidRPr="00886603" w:rsidRDefault="00886603" w:rsidP="00886603">
            <w:pPr>
              <w:widowControl w:val="0"/>
              <w:tabs>
                <w:tab w:val="left" w:pos="317"/>
              </w:tabs>
              <w:suppressAutoHyphens w:val="0"/>
              <w:contextualSpacing/>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Вказується реальна адреса, за якою можна контактувати із заявником</w:t>
            </w:r>
          </w:p>
        </w:tc>
      </w:tr>
      <w:tr w:rsidR="00886603" w:rsidRPr="00886603" w14:paraId="5776BF9E" w14:textId="77777777" w:rsidTr="00487335">
        <w:tc>
          <w:tcPr>
            <w:tcW w:w="2019" w:type="pct"/>
          </w:tcPr>
          <w:p w14:paraId="31C82622"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Контактна інформація</w:t>
            </w:r>
          </w:p>
        </w:tc>
        <w:tc>
          <w:tcPr>
            <w:tcW w:w="2981" w:type="pct"/>
          </w:tcPr>
          <w:p w14:paraId="666BA6B7"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 xml:space="preserve">1. Телефони </w:t>
            </w:r>
          </w:p>
          <w:p w14:paraId="4AE79571"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2. e-</w:t>
            </w:r>
            <w:proofErr w:type="spellStart"/>
            <w:r w:rsidRPr="00886603">
              <w:rPr>
                <w:rFonts w:ascii="Times New Roman" w:eastAsia="Times New Roman" w:hAnsi="Times New Roman" w:cs="Times New Roman"/>
                <w:i/>
                <w:sz w:val="24"/>
                <w:szCs w:val="24"/>
                <w:lang w:eastAsia="ru-RU" w:bidi="ar-SA"/>
              </w:rPr>
              <w:t>mail</w:t>
            </w:r>
            <w:proofErr w:type="spellEnd"/>
            <w:r w:rsidRPr="00886603">
              <w:rPr>
                <w:rFonts w:ascii="Times New Roman" w:eastAsia="Times New Roman" w:hAnsi="Times New Roman" w:cs="Times New Roman"/>
                <w:i/>
                <w:sz w:val="24"/>
                <w:szCs w:val="24"/>
                <w:lang w:eastAsia="ru-RU" w:bidi="ar-SA"/>
              </w:rPr>
              <w:t xml:space="preserve"> </w:t>
            </w:r>
          </w:p>
          <w:p w14:paraId="315CFD86" w14:textId="77777777" w:rsidR="00886603" w:rsidRPr="00886603" w:rsidRDefault="00886603" w:rsidP="00886603">
            <w:pPr>
              <w:widowControl w:val="0"/>
              <w:tabs>
                <w:tab w:val="left" w:pos="317"/>
              </w:tabs>
              <w:suppressAutoHyphens w:val="0"/>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3. </w:t>
            </w:r>
            <w:proofErr w:type="spellStart"/>
            <w:r w:rsidRPr="00886603">
              <w:rPr>
                <w:rFonts w:ascii="Times New Roman" w:eastAsia="Times New Roman" w:hAnsi="Times New Roman" w:cs="Times New Roman"/>
                <w:i/>
                <w:sz w:val="24"/>
                <w:szCs w:val="24"/>
                <w:lang w:eastAsia="ru-RU" w:bidi="ar-SA"/>
              </w:rPr>
              <w:t>Вебсайт</w:t>
            </w:r>
            <w:proofErr w:type="spellEnd"/>
            <w:r w:rsidRPr="00886603">
              <w:rPr>
                <w:rFonts w:ascii="Times New Roman" w:eastAsia="Times New Roman" w:hAnsi="Times New Roman" w:cs="Times New Roman"/>
                <w:i/>
                <w:sz w:val="24"/>
                <w:szCs w:val="24"/>
                <w:lang w:eastAsia="ru-RU" w:bidi="ar-SA"/>
              </w:rPr>
              <w:t xml:space="preserve"> та/або сторінка у </w:t>
            </w:r>
            <w:r w:rsidRPr="00886603">
              <w:rPr>
                <w:rFonts w:ascii="Times New Roman" w:eastAsia="Times New Roman" w:hAnsi="Times New Roman" w:cs="Times New Roman"/>
                <w:i/>
                <w:sz w:val="24"/>
                <w:szCs w:val="24"/>
                <w:lang w:val="en-US" w:eastAsia="ru-RU" w:bidi="ar-SA"/>
              </w:rPr>
              <w:t>Facebook</w:t>
            </w:r>
            <w:r w:rsidRPr="00886603">
              <w:rPr>
                <w:rFonts w:ascii="Times New Roman" w:eastAsia="Times New Roman" w:hAnsi="Times New Roman" w:cs="Times New Roman"/>
                <w:i/>
                <w:sz w:val="24"/>
                <w:szCs w:val="24"/>
                <w:lang w:eastAsia="ru-RU" w:bidi="ar-SA"/>
              </w:rPr>
              <w:t xml:space="preserve"> (за наявності)</w:t>
            </w:r>
          </w:p>
        </w:tc>
      </w:tr>
      <w:tr w:rsidR="00886603" w:rsidRPr="00886603" w14:paraId="26666885" w14:textId="77777777" w:rsidTr="00487335">
        <w:trPr>
          <w:cantSplit/>
          <w:trHeight w:val="60"/>
        </w:trPr>
        <w:tc>
          <w:tcPr>
            <w:tcW w:w="2019" w:type="pct"/>
          </w:tcPr>
          <w:p w14:paraId="01A1E43F"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Загальний бюджет </w:t>
            </w:r>
            <w:proofErr w:type="spellStart"/>
            <w:r w:rsidRPr="00886603">
              <w:rPr>
                <w:rFonts w:ascii="Times New Roman" w:eastAsia="Times New Roman" w:hAnsi="Times New Roman" w:cs="Times New Roman"/>
                <w:b/>
                <w:sz w:val="24"/>
                <w:szCs w:val="24"/>
                <w:lang w:eastAsia="ru-RU" w:bidi="ar-SA"/>
              </w:rPr>
              <w:t>проєкту</w:t>
            </w:r>
            <w:proofErr w:type="spellEnd"/>
            <w:r w:rsidRPr="00886603">
              <w:rPr>
                <w:rFonts w:ascii="Times New Roman" w:eastAsia="Times New Roman" w:hAnsi="Times New Roman" w:cs="Times New Roman"/>
                <w:b/>
                <w:sz w:val="24"/>
                <w:szCs w:val="24"/>
                <w:lang w:eastAsia="ru-RU" w:bidi="ar-SA"/>
              </w:rPr>
              <w:t xml:space="preserve">, </w:t>
            </w:r>
          </w:p>
        </w:tc>
        <w:tc>
          <w:tcPr>
            <w:tcW w:w="2981" w:type="pct"/>
            <w:vAlign w:val="center"/>
          </w:tcPr>
          <w:p w14:paraId="3ABE022E" w14:textId="77777777" w:rsidR="00886603" w:rsidRPr="00886603" w:rsidRDefault="00886603" w:rsidP="00886603">
            <w:pPr>
              <w:tabs>
                <w:tab w:val="left" w:pos="317"/>
              </w:tabs>
              <w:suppressAutoHyphens w:val="0"/>
              <w:rPr>
                <w:rFonts w:ascii="Times New Roman" w:eastAsia="Times New Roman" w:hAnsi="Times New Roman" w:cs="Times New Roman"/>
                <w:bCs/>
                <w:i/>
                <w:sz w:val="24"/>
                <w:szCs w:val="24"/>
                <w:lang w:eastAsia="ru-RU" w:bidi="ar-SA"/>
              </w:rPr>
            </w:pPr>
          </w:p>
        </w:tc>
      </w:tr>
      <w:tr w:rsidR="00886603" w:rsidRPr="00886603" w14:paraId="42DCFC3C" w14:textId="77777777" w:rsidTr="00487335">
        <w:tc>
          <w:tcPr>
            <w:tcW w:w="2019" w:type="pct"/>
            <w:tcBorders>
              <w:top w:val="single" w:sz="4" w:space="0" w:color="auto"/>
              <w:left w:val="single" w:sz="4" w:space="0" w:color="auto"/>
              <w:bottom w:val="single" w:sz="4" w:space="0" w:color="auto"/>
              <w:right w:val="single" w:sz="4" w:space="0" w:color="auto"/>
            </w:tcBorders>
          </w:tcPr>
          <w:p w14:paraId="41C47209"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у тому числі очікуване </w:t>
            </w:r>
            <w:proofErr w:type="spellStart"/>
            <w:r w:rsidRPr="00886603">
              <w:rPr>
                <w:rFonts w:ascii="Times New Roman" w:eastAsia="Times New Roman" w:hAnsi="Times New Roman" w:cs="Times New Roman"/>
                <w:b/>
                <w:sz w:val="24"/>
                <w:szCs w:val="24"/>
                <w:lang w:eastAsia="ru-RU" w:bidi="ar-SA"/>
              </w:rPr>
              <w:t>фінансу-вання</w:t>
            </w:r>
            <w:proofErr w:type="spellEnd"/>
            <w:r w:rsidRPr="00886603">
              <w:rPr>
                <w:rFonts w:ascii="Times New Roman" w:eastAsia="Times New Roman" w:hAnsi="Times New Roman" w:cs="Times New Roman"/>
                <w:b/>
                <w:sz w:val="24"/>
                <w:szCs w:val="24"/>
                <w:lang w:eastAsia="ru-RU" w:bidi="ar-SA"/>
              </w:rPr>
              <w:t xml:space="preserve"> за рахунок Конкурсу, гривень</w:t>
            </w:r>
          </w:p>
        </w:tc>
        <w:tc>
          <w:tcPr>
            <w:tcW w:w="2981" w:type="pct"/>
            <w:tcBorders>
              <w:top w:val="single" w:sz="4" w:space="0" w:color="auto"/>
              <w:left w:val="single" w:sz="4" w:space="0" w:color="auto"/>
              <w:bottom w:val="single" w:sz="4" w:space="0" w:color="auto"/>
              <w:right w:val="single" w:sz="4" w:space="0" w:color="auto"/>
            </w:tcBorders>
          </w:tcPr>
          <w:p w14:paraId="28579432"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До 200 000 гривень</w:t>
            </w:r>
          </w:p>
        </w:tc>
      </w:tr>
      <w:tr w:rsidR="00886603" w:rsidRPr="00886603" w14:paraId="0CCDB9A6" w14:textId="77777777" w:rsidTr="00487335">
        <w:tc>
          <w:tcPr>
            <w:tcW w:w="2019" w:type="pct"/>
            <w:tcBorders>
              <w:top w:val="single" w:sz="4" w:space="0" w:color="auto"/>
              <w:left w:val="single" w:sz="4" w:space="0" w:color="auto"/>
              <w:bottom w:val="single" w:sz="4" w:space="0" w:color="auto"/>
              <w:right w:val="single" w:sz="4" w:space="0" w:color="auto"/>
            </w:tcBorders>
          </w:tcPr>
          <w:p w14:paraId="32C55ADF"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Термін реалізації </w:t>
            </w:r>
            <w:proofErr w:type="spellStart"/>
            <w:r w:rsidRPr="00886603">
              <w:rPr>
                <w:rFonts w:ascii="Times New Roman" w:eastAsia="Times New Roman" w:hAnsi="Times New Roman" w:cs="Times New Roman"/>
                <w:b/>
                <w:sz w:val="24"/>
                <w:szCs w:val="24"/>
                <w:lang w:eastAsia="ru-RU" w:bidi="ar-SA"/>
              </w:rPr>
              <w:t>проєкту</w:t>
            </w:r>
            <w:proofErr w:type="spellEnd"/>
            <w:r w:rsidRPr="00886603">
              <w:rPr>
                <w:rFonts w:ascii="Times New Roman" w:eastAsia="Times New Roman" w:hAnsi="Times New Roman" w:cs="Times New Roman"/>
                <w:b/>
                <w:sz w:val="24"/>
                <w:szCs w:val="24"/>
                <w:lang w:eastAsia="ru-RU" w:bidi="ar-SA"/>
              </w:rPr>
              <w:t>, місяців</w:t>
            </w:r>
          </w:p>
        </w:tc>
        <w:tc>
          <w:tcPr>
            <w:tcW w:w="2981" w:type="pct"/>
            <w:tcBorders>
              <w:top w:val="single" w:sz="4" w:space="0" w:color="auto"/>
              <w:left w:val="single" w:sz="4" w:space="0" w:color="auto"/>
              <w:bottom w:val="single" w:sz="4" w:space="0" w:color="auto"/>
              <w:right w:val="single" w:sz="4" w:space="0" w:color="auto"/>
            </w:tcBorders>
          </w:tcPr>
          <w:p w14:paraId="583BE504"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p>
        </w:tc>
      </w:tr>
      <w:tr w:rsidR="00886603" w:rsidRPr="00886603" w14:paraId="585252DA" w14:textId="77777777" w:rsidTr="00487335">
        <w:tc>
          <w:tcPr>
            <w:tcW w:w="2019" w:type="pct"/>
            <w:tcBorders>
              <w:top w:val="single" w:sz="4" w:space="0" w:color="auto"/>
              <w:left w:val="single" w:sz="4" w:space="0" w:color="auto"/>
              <w:bottom w:val="single" w:sz="4" w:space="0" w:color="auto"/>
              <w:right w:val="single" w:sz="4" w:space="0" w:color="auto"/>
            </w:tcBorders>
          </w:tcPr>
          <w:p w14:paraId="4B57DE0F" w14:textId="77777777" w:rsidR="00886603" w:rsidRPr="00886603" w:rsidRDefault="00886603" w:rsidP="00886603">
            <w:pPr>
              <w:widowControl w:val="0"/>
              <w:tabs>
                <w:tab w:val="left" w:pos="142"/>
              </w:tabs>
              <w:suppressAutoHyphens w:val="0"/>
              <w:contextualSpacing/>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Територія, на яку буде роз-</w:t>
            </w:r>
            <w:proofErr w:type="spellStart"/>
            <w:r w:rsidRPr="00886603">
              <w:rPr>
                <w:rFonts w:ascii="Times New Roman" w:eastAsia="Times New Roman" w:hAnsi="Times New Roman" w:cs="Times New Roman"/>
                <w:b/>
                <w:sz w:val="24"/>
                <w:szCs w:val="24"/>
                <w:lang w:eastAsia="ru-RU" w:bidi="ar-SA"/>
              </w:rPr>
              <w:t>повсюджуватися</w:t>
            </w:r>
            <w:proofErr w:type="spellEnd"/>
            <w:r w:rsidRPr="00886603">
              <w:rPr>
                <w:rFonts w:ascii="Times New Roman" w:eastAsia="Times New Roman" w:hAnsi="Times New Roman" w:cs="Times New Roman"/>
                <w:b/>
                <w:sz w:val="24"/>
                <w:szCs w:val="24"/>
                <w:lang w:eastAsia="ru-RU" w:bidi="ar-SA"/>
              </w:rPr>
              <w:t xml:space="preserve"> вплив </w:t>
            </w:r>
            <w:proofErr w:type="spellStart"/>
            <w:r w:rsidRPr="00886603">
              <w:rPr>
                <w:rFonts w:ascii="Times New Roman" w:eastAsia="Times New Roman" w:hAnsi="Times New Roman" w:cs="Times New Roman"/>
                <w:b/>
                <w:sz w:val="24"/>
                <w:szCs w:val="24"/>
                <w:lang w:eastAsia="ru-RU" w:bidi="ar-SA"/>
              </w:rPr>
              <w:t>проєкту</w:t>
            </w:r>
            <w:proofErr w:type="spellEnd"/>
          </w:p>
        </w:tc>
        <w:tc>
          <w:tcPr>
            <w:tcW w:w="2981" w:type="pct"/>
            <w:tcBorders>
              <w:top w:val="single" w:sz="4" w:space="0" w:color="auto"/>
              <w:left w:val="single" w:sz="4" w:space="0" w:color="auto"/>
              <w:bottom w:val="single" w:sz="4" w:space="0" w:color="auto"/>
              <w:right w:val="single" w:sz="4" w:space="0" w:color="auto"/>
            </w:tcBorders>
          </w:tcPr>
          <w:p w14:paraId="04EECD9A"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Село/місто/район/область/держава</w:t>
            </w:r>
          </w:p>
        </w:tc>
      </w:tr>
      <w:tr w:rsidR="00886603" w:rsidRPr="00886603" w14:paraId="2675EF98" w14:textId="77777777" w:rsidTr="00487335">
        <w:tc>
          <w:tcPr>
            <w:tcW w:w="2019" w:type="pct"/>
            <w:tcBorders>
              <w:top w:val="single" w:sz="4" w:space="0" w:color="auto"/>
              <w:left w:val="single" w:sz="4" w:space="0" w:color="auto"/>
              <w:bottom w:val="single" w:sz="4" w:space="0" w:color="auto"/>
              <w:right w:val="single" w:sz="4" w:space="0" w:color="auto"/>
            </w:tcBorders>
          </w:tcPr>
          <w:p w14:paraId="69416117"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Комерційна мета </w:t>
            </w:r>
            <w:proofErr w:type="spellStart"/>
            <w:r w:rsidRPr="00886603">
              <w:rPr>
                <w:rFonts w:ascii="Times New Roman" w:eastAsia="Times New Roman" w:hAnsi="Times New Roman" w:cs="Times New Roman"/>
                <w:b/>
                <w:sz w:val="24"/>
                <w:szCs w:val="24"/>
                <w:lang w:eastAsia="ru-RU" w:bidi="ar-SA"/>
              </w:rPr>
              <w:t>проєкту</w:t>
            </w:r>
            <w:proofErr w:type="spellEnd"/>
          </w:p>
        </w:tc>
        <w:tc>
          <w:tcPr>
            <w:tcW w:w="2981" w:type="pct"/>
            <w:tcBorders>
              <w:top w:val="single" w:sz="4" w:space="0" w:color="auto"/>
              <w:left w:val="single" w:sz="4" w:space="0" w:color="auto"/>
              <w:bottom w:val="single" w:sz="4" w:space="0" w:color="auto"/>
              <w:right w:val="single" w:sz="4" w:space="0" w:color="auto"/>
            </w:tcBorders>
          </w:tcPr>
          <w:p w14:paraId="0C369EC7" w14:textId="77777777" w:rsidR="00886603" w:rsidRPr="00886603" w:rsidRDefault="00886603" w:rsidP="00886603">
            <w:pPr>
              <w:widowControl w:val="0"/>
              <w:tabs>
                <w:tab w:val="left" w:pos="317"/>
              </w:tabs>
              <w:suppressAutoHyphens w:val="0"/>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Комерційна мета (зазвичай) – отримання або збільшення вигоди від реалізації продукту або послуги шляхом впровадження переробки, виробництва, збільшення урожайності, впровадження нових сортів/порід тощо, тобто ті поліпшення, реалізація яких призведе до збільшення валового доходу від бізнесу</w:t>
            </w:r>
          </w:p>
        </w:tc>
      </w:tr>
      <w:tr w:rsidR="00886603" w:rsidRPr="00886603" w14:paraId="6E3FB8C9" w14:textId="77777777" w:rsidTr="00487335">
        <w:tc>
          <w:tcPr>
            <w:tcW w:w="2019" w:type="pct"/>
            <w:tcBorders>
              <w:top w:val="single" w:sz="4" w:space="0" w:color="auto"/>
              <w:left w:val="single" w:sz="4" w:space="0" w:color="auto"/>
              <w:bottom w:val="single" w:sz="4" w:space="0" w:color="auto"/>
              <w:right w:val="single" w:sz="4" w:space="0" w:color="auto"/>
            </w:tcBorders>
          </w:tcPr>
          <w:p w14:paraId="15754FA5" w14:textId="77777777" w:rsidR="00886603" w:rsidRPr="00886603" w:rsidRDefault="00886603" w:rsidP="00886603">
            <w:pPr>
              <w:widowControl w:val="0"/>
              <w:tabs>
                <w:tab w:val="left" w:pos="142"/>
              </w:tabs>
              <w:suppressAutoHyphens w:val="0"/>
              <w:contextualSpacing/>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Соціальна мета </w:t>
            </w:r>
            <w:proofErr w:type="spellStart"/>
            <w:r w:rsidRPr="00886603">
              <w:rPr>
                <w:rFonts w:ascii="Times New Roman" w:eastAsia="Times New Roman" w:hAnsi="Times New Roman" w:cs="Times New Roman"/>
                <w:b/>
                <w:sz w:val="24"/>
                <w:szCs w:val="24"/>
                <w:lang w:eastAsia="ru-RU" w:bidi="ar-SA"/>
              </w:rPr>
              <w:t>проєкту</w:t>
            </w:r>
            <w:proofErr w:type="spellEnd"/>
          </w:p>
        </w:tc>
        <w:tc>
          <w:tcPr>
            <w:tcW w:w="2981" w:type="pct"/>
            <w:tcBorders>
              <w:top w:val="single" w:sz="4" w:space="0" w:color="auto"/>
              <w:left w:val="single" w:sz="4" w:space="0" w:color="auto"/>
              <w:bottom w:val="single" w:sz="4" w:space="0" w:color="auto"/>
              <w:right w:val="single" w:sz="4" w:space="0" w:color="auto"/>
            </w:tcBorders>
          </w:tcPr>
          <w:p w14:paraId="507D33F9" w14:textId="77777777" w:rsidR="00886603" w:rsidRPr="00886603" w:rsidRDefault="00886603" w:rsidP="00886603">
            <w:pPr>
              <w:widowControl w:val="0"/>
              <w:tabs>
                <w:tab w:val="left" w:pos="317"/>
              </w:tabs>
              <w:suppressAutoHyphens w:val="0"/>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 xml:space="preserve">Соціальна мета – конкретні показники впливу від діяльності вашого бізнесу на життя громади, регіону тощо або окремих мешканців </w:t>
            </w:r>
          </w:p>
        </w:tc>
      </w:tr>
      <w:tr w:rsidR="00886603" w:rsidRPr="00886603" w14:paraId="7DF1D6D9" w14:textId="77777777" w:rsidTr="00487335">
        <w:tc>
          <w:tcPr>
            <w:tcW w:w="2019" w:type="pct"/>
            <w:tcBorders>
              <w:top w:val="single" w:sz="4" w:space="0" w:color="auto"/>
              <w:left w:val="single" w:sz="4" w:space="0" w:color="auto"/>
              <w:bottom w:val="single" w:sz="4" w:space="0" w:color="auto"/>
              <w:right w:val="single" w:sz="4" w:space="0" w:color="auto"/>
            </w:tcBorders>
          </w:tcPr>
          <w:p w14:paraId="1DA0F55A" w14:textId="77777777" w:rsidR="00886603" w:rsidRPr="00886603" w:rsidRDefault="00886603" w:rsidP="00886603">
            <w:pPr>
              <w:tabs>
                <w:tab w:val="left" w:pos="142"/>
              </w:tabs>
              <w:suppressAutoHyphens w:val="0"/>
              <w:jc w:val="both"/>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 xml:space="preserve">Очікувані фінансові результати </w:t>
            </w:r>
            <w:proofErr w:type="spellStart"/>
            <w:r w:rsidRPr="00886603">
              <w:rPr>
                <w:rFonts w:ascii="Times New Roman" w:eastAsia="Times New Roman" w:hAnsi="Times New Roman" w:cs="Times New Roman"/>
                <w:b/>
                <w:sz w:val="24"/>
                <w:szCs w:val="24"/>
                <w:lang w:eastAsia="ru-RU" w:bidi="ar-SA"/>
              </w:rPr>
              <w:t>проєкту</w:t>
            </w:r>
            <w:proofErr w:type="spellEnd"/>
            <w:r w:rsidRPr="00886603">
              <w:rPr>
                <w:rFonts w:ascii="Times New Roman" w:eastAsia="Times New Roman" w:hAnsi="Times New Roman" w:cs="Times New Roman"/>
                <w:b/>
                <w:sz w:val="24"/>
                <w:szCs w:val="24"/>
                <w:lang w:eastAsia="ru-RU" w:bidi="ar-SA"/>
              </w:rPr>
              <w:t>, гривень</w:t>
            </w:r>
          </w:p>
        </w:tc>
        <w:tc>
          <w:tcPr>
            <w:tcW w:w="2981" w:type="pct"/>
            <w:tcBorders>
              <w:top w:val="single" w:sz="4" w:space="0" w:color="auto"/>
              <w:left w:val="single" w:sz="4" w:space="0" w:color="auto"/>
              <w:bottom w:val="single" w:sz="4" w:space="0" w:color="auto"/>
              <w:right w:val="single" w:sz="4" w:space="0" w:color="auto"/>
            </w:tcBorders>
          </w:tcPr>
          <w:p w14:paraId="42F13AC3"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Дохід:</w:t>
            </w:r>
          </w:p>
          <w:p w14:paraId="3B68261A"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сукупні витрати:</w:t>
            </w:r>
          </w:p>
          <w:p w14:paraId="258A966D" w14:textId="77777777" w:rsidR="00886603" w:rsidRPr="00886603" w:rsidRDefault="00886603" w:rsidP="00886603">
            <w:pPr>
              <w:widowControl w:val="0"/>
              <w:tabs>
                <w:tab w:val="left" w:pos="317"/>
              </w:tabs>
              <w:suppressAutoHyphens w:val="0"/>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 xml:space="preserve">чистий прибуток: </w:t>
            </w:r>
          </w:p>
          <w:p w14:paraId="50B9AB6A" w14:textId="77777777" w:rsidR="00886603" w:rsidRPr="00886603" w:rsidRDefault="00886603" w:rsidP="00886603">
            <w:pPr>
              <w:widowControl w:val="0"/>
              <w:tabs>
                <w:tab w:val="left" w:pos="317"/>
              </w:tabs>
              <w:suppressAutoHyphens w:val="0"/>
              <w:rPr>
                <w:rFonts w:ascii="Times New Roman" w:eastAsia="Times New Roman" w:hAnsi="Times New Roman" w:cs="Times New Roman"/>
                <w:sz w:val="24"/>
                <w:szCs w:val="24"/>
                <w:lang w:eastAsia="ru-RU" w:bidi="ar-SA"/>
              </w:rPr>
            </w:pPr>
            <w:r w:rsidRPr="00886603">
              <w:rPr>
                <w:rFonts w:ascii="Times New Roman" w:eastAsia="Times New Roman" w:hAnsi="Times New Roman" w:cs="Times New Roman"/>
                <w:i/>
                <w:sz w:val="24"/>
                <w:szCs w:val="24"/>
                <w:lang w:eastAsia="ru-RU" w:bidi="ar-SA"/>
              </w:rPr>
              <w:t>витрати на соціальні цілі:</w:t>
            </w:r>
          </w:p>
        </w:tc>
      </w:tr>
    </w:tbl>
    <w:p w14:paraId="41CC3EC3" w14:textId="77777777" w:rsidR="00886603" w:rsidRPr="00886603" w:rsidRDefault="00886603" w:rsidP="00886603">
      <w:pPr>
        <w:tabs>
          <w:tab w:val="left" w:pos="0"/>
          <w:tab w:val="left" w:pos="360"/>
        </w:tabs>
        <w:suppressAutoHyphens w:val="0"/>
        <w:ind w:firstLine="567"/>
        <w:rPr>
          <w:rFonts w:ascii="Times New Roman" w:eastAsia="Times New Roman" w:hAnsi="Times New Roman" w:cs="Times New Roman"/>
          <w:sz w:val="28"/>
          <w:szCs w:val="28"/>
          <w:lang w:eastAsia="ru-RU" w:bidi="ar-SA"/>
        </w:rPr>
      </w:pPr>
    </w:p>
    <w:p w14:paraId="5390A976" w14:textId="77777777" w:rsidR="00886603" w:rsidRPr="00886603" w:rsidRDefault="00886603" w:rsidP="00886603">
      <w:pPr>
        <w:tabs>
          <w:tab w:val="left" w:pos="0"/>
          <w:tab w:val="left" w:pos="360"/>
        </w:tabs>
        <w:suppressAutoHyphens w:val="0"/>
        <w:ind w:firstLine="567"/>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Даю згоду на збирання, зберігання, використання та поширення персональної інформації згідно із Законом України „Про інформацію”.</w:t>
      </w:r>
    </w:p>
    <w:p w14:paraId="6FC1FFE9"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p>
    <w:p w14:paraId="00838B01"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  </w:t>
      </w:r>
    </w:p>
    <w:p w14:paraId="5178547E"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_______________                     _______________________             _____________</w:t>
      </w:r>
    </w:p>
    <w:p w14:paraId="104E4948" w14:textId="154B80D2" w:rsidR="00886603" w:rsidRPr="00886603" w:rsidRDefault="00886603" w:rsidP="00886603">
      <w:pPr>
        <w:tabs>
          <w:tab w:val="left" w:pos="0"/>
          <w:tab w:val="left" w:pos="360"/>
        </w:tabs>
        <w:suppressAutoHyphens w:val="0"/>
        <w:rPr>
          <w:rFonts w:ascii="Times New Roman" w:eastAsia="Times New Roman" w:hAnsi="Times New Roman" w:cs="Times New Roman"/>
          <w:sz w:val="24"/>
          <w:szCs w:val="24"/>
          <w:lang w:eastAsia="ru-RU" w:bidi="ar-SA"/>
        </w:rPr>
      </w:pPr>
      <w:r w:rsidRPr="00886603">
        <w:rPr>
          <w:rFonts w:ascii="Times New Roman" w:eastAsia="Times New Roman" w:hAnsi="Times New Roman" w:cs="Times New Roman"/>
          <w:sz w:val="24"/>
          <w:szCs w:val="24"/>
          <w:lang w:eastAsia="ru-RU" w:bidi="ar-SA"/>
        </w:rPr>
        <w:t xml:space="preserve">           (дата)                                                          (підпис)                                              (ПІБ)</w:t>
      </w:r>
    </w:p>
    <w:p w14:paraId="5D4DC3F0"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666F9CB3"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16D58CD4"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1F128C74"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7C09F34B"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1436ECB4"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5D666834" w14:textId="77777777" w:rsidR="00142F39" w:rsidRDefault="00142F39" w:rsidP="00886603">
      <w:pPr>
        <w:widowControl w:val="0"/>
        <w:suppressAutoHyphens w:val="0"/>
        <w:jc w:val="right"/>
        <w:rPr>
          <w:rFonts w:ascii="Times New Roman" w:eastAsia="Times New Roman" w:hAnsi="Times New Roman" w:cs="Times New Roman"/>
          <w:i/>
          <w:sz w:val="28"/>
          <w:szCs w:val="24"/>
          <w:lang w:eastAsia="ru-RU" w:bidi="ar-SA"/>
        </w:rPr>
      </w:pPr>
    </w:p>
    <w:p w14:paraId="2557D519" w14:textId="1A2375AF" w:rsidR="00886603" w:rsidRPr="00886603" w:rsidRDefault="00886603" w:rsidP="00886603">
      <w:pPr>
        <w:widowControl w:val="0"/>
        <w:suppressAutoHyphens w:val="0"/>
        <w:jc w:val="right"/>
        <w:rPr>
          <w:rFonts w:ascii="Times New Roman" w:eastAsia="Times New Roman" w:hAnsi="Times New Roman" w:cs="Times New Roman"/>
          <w:i/>
          <w:sz w:val="28"/>
          <w:szCs w:val="24"/>
          <w:lang w:eastAsia="ru-RU" w:bidi="ar-SA"/>
        </w:rPr>
      </w:pPr>
      <w:r w:rsidRPr="00886603">
        <w:rPr>
          <w:rFonts w:ascii="Times New Roman" w:eastAsia="Times New Roman" w:hAnsi="Times New Roman" w:cs="Times New Roman"/>
          <w:i/>
          <w:sz w:val="28"/>
          <w:szCs w:val="24"/>
          <w:lang w:eastAsia="ru-RU" w:bidi="ar-SA"/>
        </w:rPr>
        <w:lastRenderedPageBreak/>
        <w:t>(Приклад)</w:t>
      </w:r>
    </w:p>
    <w:p w14:paraId="3596DE80" w14:textId="77777777" w:rsidR="00886603" w:rsidRPr="00886603" w:rsidRDefault="00886603" w:rsidP="00886603">
      <w:pPr>
        <w:widowControl w:val="0"/>
        <w:suppressAutoHyphens w:val="0"/>
        <w:jc w:val="center"/>
        <w:rPr>
          <w:rFonts w:ascii="Times New Roman" w:eastAsia="Times New Roman" w:hAnsi="Times New Roman" w:cs="Times New Roman"/>
          <w:sz w:val="28"/>
          <w:szCs w:val="24"/>
          <w:lang w:eastAsia="ru-RU" w:bidi="ar-SA"/>
        </w:rPr>
      </w:pPr>
      <w:r w:rsidRPr="00886603">
        <w:rPr>
          <w:rFonts w:ascii="Times New Roman" w:eastAsia="Times New Roman" w:hAnsi="Times New Roman" w:cs="Times New Roman"/>
          <w:sz w:val="28"/>
          <w:szCs w:val="24"/>
          <w:lang w:eastAsia="ru-RU" w:bidi="ar-SA"/>
        </w:rPr>
        <w:t>ПРОЄКТ</w:t>
      </w:r>
    </w:p>
    <w:p w14:paraId="77E2AABD" w14:textId="77777777" w:rsidR="00886603" w:rsidRPr="00886603" w:rsidRDefault="00886603" w:rsidP="00886603">
      <w:pPr>
        <w:widowControl w:val="0"/>
        <w:suppressAutoHyphens w:val="0"/>
        <w:ind w:firstLine="567"/>
        <w:jc w:val="center"/>
        <w:rPr>
          <w:rFonts w:ascii="Times New Roman" w:eastAsia="Times New Roman" w:hAnsi="Times New Roman" w:cs="Times New Roman"/>
          <w:b/>
          <w:bCs/>
          <w:lang w:eastAsia="ru-RU" w:bidi="ar-SA"/>
        </w:rPr>
      </w:pPr>
    </w:p>
    <w:p w14:paraId="4DBD177C" w14:textId="77777777" w:rsidR="00886603" w:rsidRPr="00886603" w:rsidRDefault="00886603" w:rsidP="00886603">
      <w:pPr>
        <w:widowControl w:val="0"/>
        <w:numPr>
          <w:ilvl w:val="0"/>
          <w:numId w:val="1"/>
        </w:numPr>
        <w:tabs>
          <w:tab w:val="left" w:pos="284"/>
          <w:tab w:val="left" w:pos="360"/>
        </w:tabs>
        <w:suppressAutoHyphens w:val="0"/>
        <w:ind w:firstLine="567"/>
        <w:jc w:val="both"/>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 xml:space="preserve">1. Анотація до </w:t>
      </w:r>
      <w:proofErr w:type="spellStart"/>
      <w:r w:rsidRPr="00886603">
        <w:rPr>
          <w:rFonts w:ascii="Times New Roman" w:eastAsia="Times New Roman" w:hAnsi="Times New Roman" w:cs="Times New Roman"/>
          <w:b/>
          <w:bCs/>
          <w:sz w:val="24"/>
          <w:szCs w:val="24"/>
          <w:lang w:eastAsia="ru-RU" w:bidi="ar-SA"/>
        </w:rPr>
        <w:t>проєкту</w:t>
      </w:r>
      <w:proofErr w:type="spellEnd"/>
      <w:r w:rsidRPr="00886603">
        <w:rPr>
          <w:rFonts w:ascii="Times New Roman" w:eastAsia="Times New Roman" w:hAnsi="Times New Roman" w:cs="Times New Roman"/>
          <w:b/>
          <w:bCs/>
          <w:sz w:val="24"/>
          <w:szCs w:val="24"/>
          <w:lang w:eastAsia="ru-RU" w:bidi="ar-SA"/>
        </w:rPr>
        <w:t xml:space="preserve"> </w:t>
      </w:r>
      <w:r w:rsidRPr="00886603">
        <w:rPr>
          <w:rFonts w:ascii="Times New Roman" w:eastAsia="Times New Roman" w:hAnsi="Times New Roman" w:cs="Times New Roman"/>
          <w:sz w:val="24"/>
          <w:szCs w:val="24"/>
          <w:lang w:eastAsia="ru-RU" w:bidi="ar-SA"/>
        </w:rPr>
        <w:t>(до 500 слів).</w:t>
      </w:r>
    </w:p>
    <w:p w14:paraId="6A3ACF94"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i/>
          <w:sz w:val="24"/>
          <w:szCs w:val="24"/>
          <w:lang w:eastAsia="ru-RU" w:bidi="ar-SA"/>
        </w:rPr>
      </w:pPr>
      <w:r w:rsidRPr="00886603">
        <w:rPr>
          <w:rFonts w:ascii="Times New Roman" w:eastAsia="Times New Roman" w:hAnsi="Times New Roman" w:cs="Times New Roman"/>
          <w:i/>
          <w:sz w:val="24"/>
          <w:szCs w:val="24"/>
          <w:lang w:eastAsia="ru-RU" w:bidi="ar-SA"/>
        </w:rPr>
        <w:t xml:space="preserve">Лаконічно описуєте бізнес-ідею та шляхи її реалізації. Вказуєте очікуванні результати від впровадження </w:t>
      </w:r>
      <w:proofErr w:type="spellStart"/>
      <w:r w:rsidRPr="00886603">
        <w:rPr>
          <w:rFonts w:ascii="Times New Roman" w:eastAsia="Times New Roman" w:hAnsi="Times New Roman" w:cs="Times New Roman"/>
          <w:i/>
          <w:sz w:val="24"/>
          <w:szCs w:val="24"/>
          <w:lang w:eastAsia="ru-RU" w:bidi="ar-SA"/>
        </w:rPr>
        <w:t>проєкту</w:t>
      </w:r>
      <w:proofErr w:type="spellEnd"/>
      <w:r w:rsidRPr="00886603">
        <w:rPr>
          <w:rFonts w:ascii="Times New Roman" w:eastAsia="Times New Roman" w:hAnsi="Times New Roman" w:cs="Times New Roman"/>
          <w:i/>
          <w:sz w:val="24"/>
          <w:szCs w:val="24"/>
          <w:lang w:eastAsia="ru-RU" w:bidi="ar-SA"/>
        </w:rPr>
        <w:t>.</w:t>
      </w:r>
    </w:p>
    <w:p w14:paraId="6D3A514E"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b/>
          <w:bCs/>
          <w:i/>
          <w:sz w:val="24"/>
          <w:szCs w:val="24"/>
          <w:lang w:eastAsia="ru-RU" w:bidi="ar-SA"/>
        </w:rPr>
      </w:pPr>
      <w:r w:rsidRPr="00886603">
        <w:rPr>
          <w:rFonts w:ascii="Times New Roman" w:eastAsia="Times New Roman" w:hAnsi="Times New Roman" w:cs="Times New Roman"/>
          <w:b/>
          <w:bCs/>
          <w:i/>
          <w:sz w:val="24"/>
          <w:szCs w:val="24"/>
          <w:lang w:eastAsia="ru-RU" w:bidi="ar-SA"/>
        </w:rPr>
        <w:t xml:space="preserve">Для прикладу: </w:t>
      </w:r>
    </w:p>
    <w:p w14:paraId="714E16CB"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bCs/>
          <w:i/>
          <w:sz w:val="24"/>
          <w:szCs w:val="24"/>
          <w:lang w:eastAsia="ru-RU" w:bidi="ar-SA"/>
        </w:rPr>
      </w:pPr>
      <w:r w:rsidRPr="00886603">
        <w:rPr>
          <w:rFonts w:ascii="Times New Roman" w:eastAsia="Times New Roman" w:hAnsi="Times New Roman" w:cs="Times New Roman"/>
          <w:bCs/>
          <w:i/>
          <w:sz w:val="24"/>
          <w:szCs w:val="24"/>
          <w:lang w:eastAsia="ru-RU" w:bidi="ar-SA"/>
        </w:rPr>
        <w:t>Підприємницька ідея полягає у організації поливу обробленої плодово-ягідної ділянки площею 1 га, а також забезпечення переробки сировини (малина, полуниця, смородина та яблука) у плодово-ягідну суміш для подальшої її реалізації на ринку м. Ужгород.</w:t>
      </w:r>
    </w:p>
    <w:p w14:paraId="5BCD5484"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bCs/>
          <w:i/>
          <w:sz w:val="24"/>
          <w:szCs w:val="24"/>
          <w:lang w:eastAsia="ru-RU" w:bidi="ar-SA"/>
        </w:rPr>
      </w:pPr>
      <w:r w:rsidRPr="00886603">
        <w:rPr>
          <w:rFonts w:ascii="Times New Roman" w:eastAsia="Times New Roman" w:hAnsi="Times New Roman" w:cs="Times New Roman"/>
          <w:bCs/>
          <w:i/>
          <w:sz w:val="24"/>
          <w:szCs w:val="24"/>
          <w:lang w:eastAsia="ru-RU" w:bidi="ar-SA"/>
        </w:rPr>
        <w:t xml:space="preserve">Буде придбано обладнання для крапельного поливу (насоси, шланги, фурнітура), а також промисловий міксер, дозатор та </w:t>
      </w:r>
      <w:proofErr w:type="spellStart"/>
      <w:r w:rsidRPr="00886603">
        <w:rPr>
          <w:rFonts w:ascii="Times New Roman" w:eastAsia="Times New Roman" w:hAnsi="Times New Roman" w:cs="Times New Roman"/>
          <w:bCs/>
          <w:i/>
          <w:sz w:val="24"/>
          <w:szCs w:val="24"/>
          <w:lang w:eastAsia="ru-RU" w:bidi="ar-SA"/>
        </w:rPr>
        <w:t>пломбувальний</w:t>
      </w:r>
      <w:proofErr w:type="spellEnd"/>
      <w:r w:rsidRPr="00886603">
        <w:rPr>
          <w:rFonts w:ascii="Times New Roman" w:eastAsia="Times New Roman" w:hAnsi="Times New Roman" w:cs="Times New Roman"/>
          <w:bCs/>
          <w:i/>
          <w:sz w:val="24"/>
          <w:szCs w:val="24"/>
          <w:lang w:eastAsia="ru-RU" w:bidi="ar-SA"/>
        </w:rPr>
        <w:t xml:space="preserve"> пристрій для вакуумного пакування кінцевої продукції.</w:t>
      </w:r>
    </w:p>
    <w:p w14:paraId="6F304602"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bCs/>
          <w:i/>
          <w:sz w:val="24"/>
          <w:szCs w:val="24"/>
          <w:lang w:eastAsia="ru-RU" w:bidi="ar-SA"/>
        </w:rPr>
      </w:pPr>
      <w:r w:rsidRPr="00886603">
        <w:rPr>
          <w:rFonts w:ascii="Times New Roman" w:eastAsia="Times New Roman" w:hAnsi="Times New Roman" w:cs="Times New Roman"/>
          <w:bCs/>
          <w:i/>
          <w:sz w:val="24"/>
          <w:szCs w:val="24"/>
          <w:lang w:eastAsia="ru-RU" w:bidi="ar-SA"/>
        </w:rPr>
        <w:t>Внаслідок цього збільшиться урожайність, а за рахунок переробки до переліку готової продукції (свіжі ягоди і фрукти) буде додано плодово-ягідні суміші в асортименті. Це дозволить розширити ринкові можливості через диференціацію ринків збуту, збільшення термінів зберігання, розширення клієнтської бази тощо, що призведе до збільшення валового доходу з 250000 грн на рік до 400000 грн, або на 62,5 відсотка.</w:t>
      </w:r>
    </w:p>
    <w:p w14:paraId="29FAB6CF" w14:textId="77777777" w:rsidR="00886603" w:rsidRPr="00886603" w:rsidRDefault="00886603" w:rsidP="00886603">
      <w:pPr>
        <w:widowControl w:val="0"/>
        <w:tabs>
          <w:tab w:val="left" w:pos="284"/>
          <w:tab w:val="left" w:pos="360"/>
        </w:tabs>
        <w:suppressAutoHyphens w:val="0"/>
        <w:ind w:firstLine="567"/>
        <w:jc w:val="both"/>
        <w:rPr>
          <w:rFonts w:ascii="Times New Roman" w:eastAsia="Times New Roman" w:hAnsi="Times New Roman" w:cs="Times New Roman"/>
          <w:bCs/>
          <w:i/>
          <w:sz w:val="24"/>
          <w:szCs w:val="24"/>
          <w:lang w:eastAsia="ru-RU" w:bidi="ar-SA"/>
        </w:rPr>
      </w:pPr>
      <w:r w:rsidRPr="00886603">
        <w:rPr>
          <w:rFonts w:ascii="Times New Roman" w:eastAsia="Times New Roman" w:hAnsi="Times New Roman" w:cs="Times New Roman"/>
          <w:bCs/>
          <w:i/>
          <w:sz w:val="24"/>
          <w:szCs w:val="24"/>
          <w:lang w:eastAsia="ru-RU" w:bidi="ar-SA"/>
        </w:rPr>
        <w:t>Соціальним ефектом втілення бізнес-</w:t>
      </w:r>
      <w:proofErr w:type="spellStart"/>
      <w:r w:rsidRPr="00886603">
        <w:rPr>
          <w:rFonts w:ascii="Times New Roman" w:eastAsia="Times New Roman" w:hAnsi="Times New Roman" w:cs="Times New Roman"/>
          <w:bCs/>
          <w:i/>
          <w:sz w:val="24"/>
          <w:szCs w:val="24"/>
          <w:lang w:eastAsia="ru-RU" w:bidi="ar-SA"/>
        </w:rPr>
        <w:t>проєкту</w:t>
      </w:r>
      <w:proofErr w:type="spellEnd"/>
      <w:r w:rsidRPr="00886603">
        <w:rPr>
          <w:rFonts w:ascii="Times New Roman" w:eastAsia="Times New Roman" w:hAnsi="Times New Roman" w:cs="Times New Roman"/>
          <w:bCs/>
          <w:i/>
          <w:sz w:val="24"/>
          <w:szCs w:val="24"/>
          <w:lang w:eastAsia="ru-RU" w:bidi="ar-SA"/>
        </w:rPr>
        <w:t xml:space="preserve"> є створення двох нових робочих місць, збільшення надходжень до бюджету і соціальних виплат, а також реалізація власної програми соціальної відповідальності шляхом цільової допомоги місцевому будинку- інтернату для людей похилого віку. </w:t>
      </w:r>
    </w:p>
    <w:p w14:paraId="1243F540"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2.</w:t>
      </w:r>
      <w:r w:rsidRPr="00886603">
        <w:rPr>
          <w:rFonts w:ascii="Times New Roman" w:hAnsi="Times New Roman" w:cs="Times New Roman"/>
          <w:sz w:val="24"/>
          <w:szCs w:val="24"/>
        </w:rPr>
        <w:t> </w:t>
      </w:r>
      <w:r w:rsidRPr="00886603">
        <w:rPr>
          <w:rFonts w:ascii="Times New Roman" w:eastAsia="Times New Roman" w:hAnsi="Times New Roman" w:cs="Times New Roman"/>
          <w:b/>
          <w:bCs/>
          <w:sz w:val="24"/>
          <w:szCs w:val="24"/>
          <w:lang w:eastAsia="ru-RU" w:bidi="ar-SA"/>
        </w:rPr>
        <w:t xml:space="preserve">Опис </w:t>
      </w:r>
      <w:proofErr w:type="spellStart"/>
      <w:r w:rsidRPr="00886603">
        <w:rPr>
          <w:rFonts w:ascii="Times New Roman" w:eastAsia="Times New Roman" w:hAnsi="Times New Roman" w:cs="Times New Roman"/>
          <w:b/>
          <w:bCs/>
          <w:sz w:val="24"/>
          <w:szCs w:val="24"/>
          <w:lang w:eastAsia="ru-RU" w:bidi="ar-SA"/>
        </w:rPr>
        <w:t>проєкту</w:t>
      </w:r>
      <w:proofErr w:type="spellEnd"/>
      <w:r w:rsidRPr="00886603">
        <w:rPr>
          <w:rFonts w:ascii="Times New Roman" w:eastAsia="Times New Roman" w:hAnsi="Times New Roman" w:cs="Times New Roman"/>
          <w:b/>
          <w:bCs/>
          <w:sz w:val="24"/>
          <w:szCs w:val="24"/>
          <w:lang w:eastAsia="ru-RU" w:bidi="ar-SA"/>
        </w:rPr>
        <w:t>.</w:t>
      </w:r>
    </w:p>
    <w:p w14:paraId="542447C1"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sz w:val="24"/>
          <w:szCs w:val="24"/>
          <w:lang w:eastAsia="ru-RU" w:bidi="ar-SA"/>
        </w:rPr>
        <w:t>2.1. Опис продукції (послуг).</w:t>
      </w:r>
    </w:p>
    <w:p w14:paraId="0EE1971A"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 xml:space="preserve">Для будь-якого підприємницького </w:t>
      </w:r>
      <w:proofErr w:type="spellStart"/>
      <w:r w:rsidRPr="00886603">
        <w:rPr>
          <w:rFonts w:ascii="Times New Roman" w:eastAsia="Times New Roman" w:hAnsi="Times New Roman" w:cs="Times New Roman"/>
          <w:i/>
          <w:sz w:val="24"/>
          <w:szCs w:val="22"/>
          <w:lang w:eastAsia="ru-RU" w:bidi="ar-SA"/>
        </w:rPr>
        <w:t>проєкту</w:t>
      </w:r>
      <w:proofErr w:type="spellEnd"/>
      <w:r w:rsidRPr="00886603">
        <w:rPr>
          <w:rFonts w:ascii="Times New Roman" w:eastAsia="Times New Roman" w:hAnsi="Times New Roman" w:cs="Times New Roman"/>
          <w:i/>
          <w:sz w:val="24"/>
          <w:szCs w:val="22"/>
          <w:lang w:eastAsia="ru-RU" w:bidi="ar-SA"/>
        </w:rPr>
        <w:t xml:space="preserve"> необхідне наочне представлення товару або послуги, які будуть вироблятися в рамках Вашого </w:t>
      </w:r>
      <w:proofErr w:type="spellStart"/>
      <w:r w:rsidRPr="00886603">
        <w:rPr>
          <w:rFonts w:ascii="Times New Roman" w:eastAsia="Times New Roman" w:hAnsi="Times New Roman" w:cs="Times New Roman"/>
          <w:i/>
          <w:sz w:val="24"/>
          <w:szCs w:val="22"/>
          <w:lang w:eastAsia="ru-RU" w:bidi="ar-SA"/>
        </w:rPr>
        <w:t>проєкту</w:t>
      </w:r>
      <w:proofErr w:type="spellEnd"/>
      <w:r w:rsidRPr="00886603">
        <w:rPr>
          <w:rFonts w:ascii="Times New Roman" w:eastAsia="Times New Roman" w:hAnsi="Times New Roman" w:cs="Times New Roman"/>
          <w:i/>
          <w:sz w:val="24"/>
          <w:szCs w:val="22"/>
          <w:lang w:eastAsia="ru-RU" w:bidi="ar-SA"/>
        </w:rPr>
        <w:t xml:space="preserve">. Найкраще, якщо це буде натуральний зразок, його фотографія або малюнок. У бізнес-плані потрібно описувати окремо кожен продукт. </w:t>
      </w:r>
    </w:p>
    <w:p w14:paraId="7F6E67B4"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Орієнтовна структура розділу:</w:t>
      </w:r>
    </w:p>
    <w:p w14:paraId="498D6B7C"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найменування продукту (послуги);</w:t>
      </w:r>
    </w:p>
    <w:p w14:paraId="51616111"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асортимент продуктів;</w:t>
      </w:r>
    </w:p>
    <w:p w14:paraId="1FD5AE08"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призначення та область застосування продуктів;</w:t>
      </w:r>
    </w:p>
    <w:p w14:paraId="63822F1D"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конкурентоспроможність продукту (послуги), за якими параметрами перевершує конкурентів, за якими поступається їм;</w:t>
      </w:r>
    </w:p>
    <w:p w14:paraId="14564CF2"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ступінь готовності продукту до випуску;</w:t>
      </w:r>
    </w:p>
    <w:p w14:paraId="4DD2987C" w14:textId="77777777" w:rsidR="00886603" w:rsidRPr="00886603" w:rsidRDefault="00886603" w:rsidP="00886603">
      <w:pPr>
        <w:suppressAutoHyphens w:val="0"/>
        <w:ind w:firstLine="567"/>
        <w:jc w:val="both"/>
        <w:rPr>
          <w:rFonts w:ascii="Times New Roman" w:eastAsia="Times New Roman" w:hAnsi="Times New Roman" w:cs="Times New Roman"/>
          <w:i/>
          <w:sz w:val="24"/>
          <w:szCs w:val="22"/>
          <w:lang w:eastAsia="ru-RU" w:bidi="ar-SA"/>
        </w:rPr>
      </w:pPr>
      <w:r w:rsidRPr="00886603">
        <w:rPr>
          <w:rFonts w:ascii="Times New Roman" w:eastAsia="Times New Roman" w:hAnsi="Times New Roman" w:cs="Times New Roman"/>
          <w:i/>
          <w:sz w:val="24"/>
          <w:szCs w:val="22"/>
          <w:lang w:eastAsia="ru-RU" w:bidi="ar-SA"/>
        </w:rPr>
        <w:t>специфічні умови постачання і упаковка продукту.</w:t>
      </w:r>
    </w:p>
    <w:p w14:paraId="2330AC35" w14:textId="77777777" w:rsidR="00886603" w:rsidRPr="00886603" w:rsidRDefault="00886603" w:rsidP="00886603">
      <w:pPr>
        <w:widowControl w:val="0"/>
        <w:suppressAutoHyphens w:val="0"/>
        <w:autoSpaceDE w:val="0"/>
        <w:autoSpaceDN w:val="0"/>
        <w:ind w:firstLine="567"/>
        <w:contextualSpacing/>
        <w:jc w:val="both"/>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2.2. Ринкова аудиторія (на задоволення якої аудиторії Ваш продукт/послуга спрямовані).</w:t>
      </w:r>
    </w:p>
    <w:p w14:paraId="1D4B3AF5"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Вкажіть цільову аудиторію, яка отримає безпосередній позитивний ефект від реалізації Вашого </w:t>
      </w:r>
      <w:proofErr w:type="spellStart"/>
      <w:r w:rsidRPr="00886603">
        <w:rPr>
          <w:rFonts w:ascii="Times New Roman" w:eastAsia="Times New Roman" w:hAnsi="Times New Roman" w:cs="Times New Roman"/>
          <w:i/>
          <w:iCs/>
          <w:sz w:val="24"/>
          <w:szCs w:val="24"/>
          <w:lang w:eastAsia="ru-RU" w:bidi="ar-SA"/>
        </w:rPr>
        <w:t>проєкту</w:t>
      </w:r>
      <w:proofErr w:type="spellEnd"/>
      <w:r w:rsidRPr="00886603">
        <w:rPr>
          <w:rFonts w:ascii="Times New Roman" w:eastAsia="Times New Roman" w:hAnsi="Times New Roman" w:cs="Times New Roman"/>
          <w:i/>
          <w:iCs/>
          <w:sz w:val="24"/>
          <w:szCs w:val="24"/>
          <w:lang w:eastAsia="ru-RU" w:bidi="ar-SA"/>
        </w:rPr>
        <w:t xml:space="preserve">. Дайте відповідь на питання, хто Ваші клієнти? </w:t>
      </w:r>
    </w:p>
    <w:p w14:paraId="6A218A57"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b/>
          <w:bCs/>
          <w:i/>
          <w:iCs/>
          <w:sz w:val="24"/>
          <w:szCs w:val="24"/>
          <w:lang w:eastAsia="ru-RU" w:bidi="ar-SA"/>
        </w:rPr>
        <w:t>Для прикладу:</w:t>
      </w:r>
      <w:r w:rsidRPr="00886603">
        <w:rPr>
          <w:rFonts w:ascii="Times New Roman" w:eastAsia="Times New Roman" w:hAnsi="Times New Roman" w:cs="Times New Roman"/>
          <w:i/>
          <w:iCs/>
          <w:sz w:val="24"/>
          <w:szCs w:val="24"/>
          <w:lang w:eastAsia="ru-RU" w:bidi="ar-SA"/>
        </w:rPr>
        <w:t xml:space="preserve"> під час вирощування полуниці вашими потенційними клієнтами є: домогосподарства, які не вирощують цю культуру; роздрібні покупці; переробні підприємства; оптові </w:t>
      </w:r>
      <w:proofErr w:type="spellStart"/>
      <w:r w:rsidRPr="00886603">
        <w:rPr>
          <w:rFonts w:ascii="Times New Roman" w:eastAsia="Times New Roman" w:hAnsi="Times New Roman" w:cs="Times New Roman"/>
          <w:i/>
          <w:iCs/>
          <w:sz w:val="24"/>
          <w:szCs w:val="24"/>
          <w:lang w:eastAsia="ru-RU" w:bidi="ar-SA"/>
        </w:rPr>
        <w:t>трейдери</w:t>
      </w:r>
      <w:proofErr w:type="spellEnd"/>
      <w:r w:rsidRPr="00886603">
        <w:rPr>
          <w:rFonts w:ascii="Times New Roman" w:eastAsia="Times New Roman" w:hAnsi="Times New Roman" w:cs="Times New Roman"/>
          <w:i/>
          <w:iCs/>
          <w:sz w:val="24"/>
          <w:szCs w:val="24"/>
          <w:lang w:eastAsia="ru-RU" w:bidi="ar-SA"/>
        </w:rPr>
        <w:t>; державні і комунальні заклади освіти, охорони здоров’я та культури тощо. Не фантазуйте, що Вашу полуницю приїде закуповувати іспанський король!</w:t>
      </w:r>
    </w:p>
    <w:p w14:paraId="23C5146F"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Реально оцініть ринок.</w:t>
      </w:r>
    </w:p>
    <w:p w14:paraId="5AAD9E38"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Вкажіть потреби ваших клієнтів.</w:t>
      </w:r>
    </w:p>
    <w:p w14:paraId="519BB783"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b/>
          <w:bCs/>
          <w:i/>
          <w:iCs/>
          <w:sz w:val="24"/>
          <w:szCs w:val="24"/>
          <w:lang w:eastAsia="ru-RU" w:bidi="ar-SA"/>
        </w:rPr>
        <w:t xml:space="preserve">Для прикладу: </w:t>
      </w:r>
      <w:r w:rsidRPr="00886603">
        <w:rPr>
          <w:rFonts w:ascii="Times New Roman" w:eastAsia="Times New Roman" w:hAnsi="Times New Roman" w:cs="Times New Roman"/>
          <w:i/>
          <w:iCs/>
          <w:sz w:val="24"/>
          <w:szCs w:val="24"/>
          <w:lang w:eastAsia="ru-RU" w:bidi="ar-SA"/>
        </w:rPr>
        <w:t>розрахуйте потенційну ємність ринку для Вашого бізнесу. Використовуйте інтернет для пошуку статистичних даних, зокрема норм споживання конкретної продукції на одну особу, демографічні дані в регіоні тощо.</w:t>
      </w:r>
    </w:p>
    <w:p w14:paraId="5DDC0F61"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b/>
          <w:bCs/>
          <w:i/>
          <w:iCs/>
          <w:sz w:val="24"/>
          <w:szCs w:val="24"/>
          <w:lang w:eastAsia="ru-RU" w:bidi="ar-SA"/>
        </w:rPr>
        <w:t>Для прикладу:</w:t>
      </w:r>
      <w:r w:rsidRPr="00886603">
        <w:rPr>
          <w:rFonts w:ascii="Times New Roman" w:eastAsia="Times New Roman" w:hAnsi="Times New Roman" w:cs="Times New Roman"/>
          <w:i/>
          <w:iCs/>
          <w:sz w:val="24"/>
          <w:szCs w:val="24"/>
          <w:lang w:eastAsia="ru-RU" w:bidi="ar-SA"/>
        </w:rPr>
        <w:t xml:space="preserve"> потенційний ринок послуг перукарні в м. Перечин становить                        2 637 мешканців + 200 гостей міста х 4 послуги на рік х 50 грн (середня вартість послуги) = 567 400 гривень. Це і є ємність ринку для перукарських послуг. </w:t>
      </w:r>
    </w:p>
    <w:p w14:paraId="5E46E091"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Оцініть Вашу потенційну частку на ринку із врахуванням конкурентів. </w:t>
      </w:r>
    </w:p>
    <w:p w14:paraId="6021FCD5"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b/>
          <w:bCs/>
          <w:i/>
          <w:iCs/>
          <w:sz w:val="24"/>
          <w:szCs w:val="24"/>
          <w:lang w:eastAsia="ru-RU" w:bidi="ar-SA"/>
        </w:rPr>
        <w:t>Для прикладу:</w:t>
      </w:r>
      <w:r w:rsidRPr="00886603">
        <w:rPr>
          <w:rFonts w:ascii="Times New Roman" w:eastAsia="Times New Roman" w:hAnsi="Times New Roman" w:cs="Times New Roman"/>
          <w:i/>
          <w:iCs/>
          <w:sz w:val="24"/>
          <w:szCs w:val="24"/>
          <w:lang w:eastAsia="ru-RU" w:bidi="ar-SA"/>
        </w:rPr>
        <w:t xml:space="preserve"> послуги перукарні в м. Перечин: 567 400 (ємність ринку) / 4 (кількість </w:t>
      </w:r>
      <w:r w:rsidRPr="00886603">
        <w:rPr>
          <w:rFonts w:ascii="Times New Roman" w:eastAsia="Times New Roman" w:hAnsi="Times New Roman" w:cs="Times New Roman"/>
          <w:i/>
          <w:iCs/>
          <w:sz w:val="24"/>
          <w:szCs w:val="24"/>
          <w:lang w:eastAsia="ru-RU" w:bidi="ar-SA"/>
        </w:rPr>
        <w:lastRenderedPageBreak/>
        <w:t xml:space="preserve">перукарень-конкурентів, включаючи вашу) = 141 850 гривень. Залежно від конкуренто-здатності Вашого бізнесу ця сума може коливатися у межах 10 </w:t>
      </w:r>
      <w:proofErr w:type="spellStart"/>
      <w:r w:rsidRPr="00886603">
        <w:rPr>
          <w:rFonts w:ascii="Times New Roman" w:eastAsia="Times New Roman" w:hAnsi="Times New Roman" w:cs="Times New Roman"/>
          <w:i/>
          <w:iCs/>
          <w:sz w:val="24"/>
          <w:szCs w:val="24"/>
          <w:lang w:eastAsia="ru-RU" w:bidi="ar-SA"/>
        </w:rPr>
        <w:t>відс</w:t>
      </w:r>
      <w:proofErr w:type="spellEnd"/>
      <w:r w:rsidRPr="00886603">
        <w:rPr>
          <w:rFonts w:ascii="Times New Roman" w:eastAsia="Times New Roman" w:hAnsi="Times New Roman" w:cs="Times New Roman"/>
          <w:i/>
          <w:iCs/>
          <w:sz w:val="24"/>
          <w:szCs w:val="24"/>
          <w:lang w:eastAsia="ru-RU" w:bidi="ar-SA"/>
        </w:rPr>
        <w:t>., тобто становитиме від 12 7000 до 15 5000 грн валового доходу на рік.</w:t>
      </w:r>
    </w:p>
    <w:p w14:paraId="12ED4F46"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Отже, за таких умов </w:t>
      </w:r>
      <w:r w:rsidRPr="00886603">
        <w:rPr>
          <w:rFonts w:ascii="Times New Roman" w:eastAsia="Times New Roman" w:hAnsi="Times New Roman" w:cs="Times New Roman"/>
          <w:bCs/>
          <w:i/>
          <w:iCs/>
          <w:sz w:val="24"/>
          <w:szCs w:val="24"/>
          <w:lang w:eastAsia="ru-RU" w:bidi="ar-SA"/>
        </w:rPr>
        <w:t xml:space="preserve">заробити на перукарні в м. Перечин більш ніж 130 000 –           155 000 грн на рік </w:t>
      </w:r>
      <w:r w:rsidRPr="00886603">
        <w:rPr>
          <w:rFonts w:ascii="Times New Roman" w:eastAsia="Times New Roman" w:hAnsi="Times New Roman" w:cs="Times New Roman"/>
          <w:i/>
          <w:iCs/>
          <w:sz w:val="24"/>
          <w:szCs w:val="24"/>
          <w:lang w:eastAsia="ru-RU" w:bidi="ar-SA"/>
        </w:rPr>
        <w:t>дуже важко.</w:t>
      </w:r>
    </w:p>
    <w:p w14:paraId="3506E661"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b/>
          <w:i/>
          <w:iCs/>
          <w:sz w:val="24"/>
          <w:szCs w:val="24"/>
          <w:lang w:eastAsia="ru-RU" w:bidi="ar-SA"/>
        </w:rPr>
        <w:t>Типова помилка:</w:t>
      </w:r>
      <w:r w:rsidRPr="00886603">
        <w:rPr>
          <w:rFonts w:ascii="Times New Roman" w:eastAsia="Times New Roman" w:hAnsi="Times New Roman" w:cs="Times New Roman"/>
          <w:i/>
          <w:iCs/>
          <w:sz w:val="24"/>
          <w:szCs w:val="24"/>
          <w:lang w:eastAsia="ru-RU" w:bidi="ar-SA"/>
        </w:rPr>
        <w:t xml:space="preserve"> </w:t>
      </w:r>
      <w:proofErr w:type="spellStart"/>
      <w:r w:rsidRPr="00886603">
        <w:rPr>
          <w:rFonts w:ascii="Times New Roman" w:eastAsia="Times New Roman" w:hAnsi="Times New Roman" w:cs="Times New Roman"/>
          <w:i/>
          <w:iCs/>
          <w:sz w:val="24"/>
          <w:szCs w:val="24"/>
          <w:lang w:eastAsia="ru-RU" w:bidi="ar-SA"/>
        </w:rPr>
        <w:t>співставляйте</w:t>
      </w:r>
      <w:proofErr w:type="spellEnd"/>
      <w:r w:rsidRPr="00886603">
        <w:rPr>
          <w:rFonts w:ascii="Times New Roman" w:eastAsia="Times New Roman" w:hAnsi="Times New Roman" w:cs="Times New Roman"/>
          <w:i/>
          <w:iCs/>
          <w:sz w:val="24"/>
          <w:szCs w:val="24"/>
          <w:lang w:eastAsia="ru-RU" w:bidi="ar-SA"/>
        </w:rPr>
        <w:t xml:space="preserve"> розрахунок ринкової ємності і частки на ринку під час підготовки фінансового плану. Типовою помилкою є невідповідність інвестицій у бізнес очікуваним прибуткам (коли для прибутку 3 000 – 5 000 грн на місяць потрібно вкласти                 500 000 грн – це неефективна інвестиція здебільшого) або неврахування додаткових витрат (реальні витрати початківцям прорахувати важко, то ж </w:t>
      </w:r>
      <w:proofErr w:type="spellStart"/>
      <w:r w:rsidRPr="00886603">
        <w:rPr>
          <w:rFonts w:ascii="Times New Roman" w:eastAsia="Times New Roman" w:hAnsi="Times New Roman" w:cs="Times New Roman"/>
          <w:i/>
          <w:iCs/>
          <w:sz w:val="24"/>
          <w:szCs w:val="24"/>
          <w:lang w:eastAsia="ru-RU" w:bidi="ar-SA"/>
        </w:rPr>
        <w:t>додавайте</w:t>
      </w:r>
      <w:proofErr w:type="spellEnd"/>
      <w:r w:rsidRPr="00886603">
        <w:rPr>
          <w:rFonts w:ascii="Times New Roman" w:eastAsia="Times New Roman" w:hAnsi="Times New Roman" w:cs="Times New Roman"/>
          <w:i/>
          <w:iCs/>
          <w:sz w:val="24"/>
          <w:szCs w:val="24"/>
          <w:lang w:eastAsia="ru-RU" w:bidi="ar-SA"/>
        </w:rPr>
        <w:t xml:space="preserve"> до загальної суми витрат мінімум 10 </w:t>
      </w:r>
      <w:proofErr w:type="spellStart"/>
      <w:r w:rsidRPr="00886603">
        <w:rPr>
          <w:rFonts w:ascii="Times New Roman" w:eastAsia="Times New Roman" w:hAnsi="Times New Roman" w:cs="Times New Roman"/>
          <w:i/>
          <w:iCs/>
          <w:sz w:val="24"/>
          <w:szCs w:val="24"/>
          <w:lang w:eastAsia="ru-RU" w:bidi="ar-SA"/>
        </w:rPr>
        <w:t>відс</w:t>
      </w:r>
      <w:proofErr w:type="spellEnd"/>
      <w:r w:rsidRPr="00886603">
        <w:rPr>
          <w:rFonts w:ascii="Times New Roman" w:eastAsia="Times New Roman" w:hAnsi="Times New Roman" w:cs="Times New Roman"/>
          <w:i/>
          <w:iCs/>
          <w:sz w:val="24"/>
          <w:szCs w:val="24"/>
          <w:lang w:eastAsia="ru-RU" w:bidi="ar-SA"/>
        </w:rPr>
        <w:t>. на непередбачувані виплати).</w:t>
      </w:r>
    </w:p>
    <w:p w14:paraId="64C0E8AF"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2.3. Наявні ресурси.</w:t>
      </w:r>
    </w:p>
    <w:p w14:paraId="57AB6C6C"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eastAsia="Times New Roman" w:hAnsi="Times New Roman" w:cs="Times New Roman"/>
          <w:bCs/>
          <w:i/>
          <w:iCs/>
          <w:sz w:val="24"/>
          <w:szCs w:val="24"/>
          <w:lang w:eastAsia="ru-RU" w:bidi="ar-SA"/>
        </w:rPr>
        <w:t xml:space="preserve">Опишіть, якими ресурсами Ви володієте. </w:t>
      </w:r>
      <w:r w:rsidRPr="00886603">
        <w:rPr>
          <w:rFonts w:ascii="Times New Roman" w:hAnsi="Times New Roman" w:cs="Times New Roman"/>
          <w:i/>
          <w:iCs/>
          <w:sz w:val="24"/>
          <w:szCs w:val="24"/>
          <w:lang w:eastAsia="en-US" w:bidi="ar-SA"/>
        </w:rPr>
        <w:t xml:space="preserve">Зробіть це у вигляді таблиці. </w:t>
      </w:r>
    </w:p>
    <w:p w14:paraId="666B45D2"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b/>
          <w:i/>
          <w:iCs/>
          <w:sz w:val="24"/>
          <w:szCs w:val="24"/>
          <w:lang w:eastAsia="en-US" w:bidi="ar-SA"/>
        </w:rPr>
        <w:t>Для прикладу:</w:t>
      </w:r>
      <w:r w:rsidRPr="00886603">
        <w:rPr>
          <w:rFonts w:ascii="Times New Roman" w:hAnsi="Times New Roman" w:cs="Times New Roman"/>
          <w:i/>
          <w:iCs/>
          <w:sz w:val="24"/>
          <w:szCs w:val="24"/>
          <w:lang w:eastAsia="en-US" w:bidi="ar-SA"/>
        </w:rPr>
        <w:t xml:space="preserve"> інкубаційний комплекс для вирощування свійської птиці.</w:t>
      </w:r>
    </w:p>
    <w:p w14:paraId="3C627A48" w14:textId="77777777" w:rsidR="00886603" w:rsidRPr="00886603" w:rsidRDefault="00886603" w:rsidP="00886603">
      <w:pPr>
        <w:suppressAutoHyphens w:val="0"/>
        <w:ind w:firstLine="567"/>
        <w:jc w:val="right"/>
        <w:rPr>
          <w:rFonts w:ascii="Times New Roman" w:hAnsi="Times New Roman" w:cs="Times New Roman"/>
          <w:b/>
          <w:lang w:eastAsia="en-US" w:bidi="ar-SA"/>
        </w:rPr>
      </w:pPr>
    </w:p>
    <w:p w14:paraId="28F9F2B3"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1</w:t>
      </w:r>
    </w:p>
    <w:p w14:paraId="17E08F00" w14:textId="77777777" w:rsidR="00886603" w:rsidRDefault="00886603" w:rsidP="00886603">
      <w:pPr>
        <w:suppressAutoHyphens w:val="0"/>
        <w:ind w:firstLine="567"/>
        <w:jc w:val="right"/>
        <w:rPr>
          <w:rFonts w:ascii="Times New Roman" w:hAnsi="Times New Roman" w:cs="Times New Roman"/>
          <w:b/>
          <w:sz w:val="16"/>
          <w:szCs w:val="16"/>
          <w:lang w:eastAsia="en-US" w:bidi="ar-SA"/>
        </w:rPr>
      </w:pPr>
    </w:p>
    <w:tbl>
      <w:tblPr>
        <w:tblStyle w:val="a6"/>
        <w:tblW w:w="9639" w:type="dxa"/>
        <w:tblInd w:w="137" w:type="dxa"/>
        <w:tblLook w:val="04A0" w:firstRow="1" w:lastRow="0" w:firstColumn="1" w:lastColumn="0" w:noHBand="0" w:noVBand="1"/>
      </w:tblPr>
      <w:tblGrid>
        <w:gridCol w:w="425"/>
        <w:gridCol w:w="8647"/>
        <w:gridCol w:w="567"/>
      </w:tblGrid>
      <w:tr w:rsidR="00B7411F" w14:paraId="4723440E" w14:textId="77777777" w:rsidTr="00B7411F">
        <w:tc>
          <w:tcPr>
            <w:tcW w:w="425" w:type="dxa"/>
          </w:tcPr>
          <w:p w14:paraId="274D670C" w14:textId="77777777" w:rsidR="00B7411F" w:rsidRDefault="00B7411F" w:rsidP="00886603">
            <w:pPr>
              <w:suppressAutoHyphens w:val="0"/>
              <w:jc w:val="right"/>
              <w:rPr>
                <w:rFonts w:ascii="Times New Roman" w:hAnsi="Times New Roman" w:cs="Times New Roman"/>
                <w:b/>
                <w:sz w:val="16"/>
                <w:szCs w:val="16"/>
                <w:lang w:eastAsia="en-US" w:bidi="ar-SA"/>
              </w:rPr>
            </w:pPr>
          </w:p>
        </w:tc>
        <w:tc>
          <w:tcPr>
            <w:tcW w:w="8647" w:type="dxa"/>
          </w:tcPr>
          <w:p w14:paraId="5F770DAD" w14:textId="76BC138D" w:rsidR="00B7411F" w:rsidRDefault="00B7411F" w:rsidP="00B7411F">
            <w:pPr>
              <w:suppressAutoHyphens w:val="0"/>
              <w:jc w:val="center"/>
              <w:rPr>
                <w:rFonts w:ascii="Times New Roman" w:hAnsi="Times New Roman" w:cs="Times New Roman"/>
                <w:b/>
                <w:sz w:val="16"/>
                <w:szCs w:val="16"/>
                <w:lang w:eastAsia="en-US" w:bidi="ar-SA"/>
              </w:rPr>
            </w:pPr>
            <w:r w:rsidRPr="00886603">
              <w:rPr>
                <w:rFonts w:ascii="Times New Roman" w:eastAsia="Times New Roman" w:hAnsi="Times New Roman" w:cs="Times New Roman"/>
                <w:b/>
                <w:snapToGrid w:val="0"/>
                <w:sz w:val="24"/>
                <w:szCs w:val="24"/>
                <w:lang w:eastAsia="ru-RU" w:bidi="ar-SA"/>
              </w:rPr>
              <w:t>Наявні ресурси</w:t>
            </w:r>
          </w:p>
        </w:tc>
        <w:tc>
          <w:tcPr>
            <w:tcW w:w="567" w:type="dxa"/>
          </w:tcPr>
          <w:p w14:paraId="75548946" w14:textId="77777777" w:rsidR="00B7411F" w:rsidRDefault="00B7411F" w:rsidP="00886603">
            <w:pPr>
              <w:suppressAutoHyphens w:val="0"/>
              <w:jc w:val="right"/>
              <w:rPr>
                <w:rFonts w:ascii="Times New Roman" w:hAnsi="Times New Roman" w:cs="Times New Roman"/>
                <w:b/>
                <w:sz w:val="16"/>
                <w:szCs w:val="16"/>
                <w:lang w:eastAsia="en-US" w:bidi="ar-SA"/>
              </w:rPr>
            </w:pPr>
          </w:p>
        </w:tc>
      </w:tr>
      <w:tr w:rsidR="00B7411F" w14:paraId="75F7A26A" w14:textId="77777777" w:rsidTr="00B7411F">
        <w:tc>
          <w:tcPr>
            <w:tcW w:w="425" w:type="dxa"/>
          </w:tcPr>
          <w:p w14:paraId="373C075A" w14:textId="4305F1AB"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1.</w:t>
            </w:r>
          </w:p>
        </w:tc>
        <w:tc>
          <w:tcPr>
            <w:tcW w:w="8647" w:type="dxa"/>
          </w:tcPr>
          <w:p w14:paraId="14F2D27A" w14:textId="4AC3B5A8" w:rsidR="00B7411F" w:rsidRDefault="00B7411F" w:rsidP="00B7411F">
            <w:pPr>
              <w:suppressAutoHyphens w:val="0"/>
              <w:rPr>
                <w:rFonts w:ascii="Times New Roman" w:hAnsi="Times New Roman" w:cs="Times New Roman"/>
                <w:b/>
                <w:sz w:val="16"/>
                <w:szCs w:val="16"/>
                <w:lang w:eastAsia="en-US" w:bidi="ar-SA"/>
              </w:rPr>
            </w:pPr>
            <w:r w:rsidRPr="00886603">
              <w:rPr>
                <w:rFonts w:ascii="Times New Roman" w:eastAsia="Times New Roman" w:hAnsi="Times New Roman" w:cs="Times New Roman"/>
                <w:snapToGrid w:val="0"/>
                <w:sz w:val="24"/>
                <w:szCs w:val="24"/>
                <w:lang w:eastAsia="ru-RU" w:bidi="ar-SA"/>
              </w:rPr>
              <w:t>Земля1га для вирощення кормів, оброблена</w:t>
            </w:r>
          </w:p>
        </w:tc>
        <w:tc>
          <w:tcPr>
            <w:tcW w:w="567" w:type="dxa"/>
          </w:tcPr>
          <w:p w14:paraId="42815070"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7D752FAB" w14:textId="77777777" w:rsidTr="00B7411F">
        <w:tc>
          <w:tcPr>
            <w:tcW w:w="425" w:type="dxa"/>
          </w:tcPr>
          <w:p w14:paraId="687146DD" w14:textId="7DA23517"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2.</w:t>
            </w:r>
          </w:p>
        </w:tc>
        <w:tc>
          <w:tcPr>
            <w:tcW w:w="8647" w:type="dxa"/>
          </w:tcPr>
          <w:p w14:paraId="5CB8873E" w14:textId="35939DCE" w:rsidR="00B7411F" w:rsidRPr="00886603" w:rsidRDefault="00B7411F" w:rsidP="00B7411F">
            <w:pPr>
              <w:suppressAutoHyphens w:val="0"/>
              <w:rPr>
                <w:rFonts w:ascii="Times New Roman" w:eastAsia="Times New Roman" w:hAnsi="Times New Roman" w:cs="Times New Roman"/>
                <w:snapToGrid w:val="0"/>
                <w:sz w:val="24"/>
                <w:szCs w:val="24"/>
                <w:lang w:eastAsia="ru-RU" w:bidi="ar-SA"/>
              </w:rPr>
            </w:pPr>
            <w:r w:rsidRPr="00886603">
              <w:rPr>
                <w:rFonts w:ascii="Times New Roman" w:eastAsia="Times New Roman" w:hAnsi="Times New Roman" w:cs="Times New Roman"/>
                <w:snapToGrid w:val="0"/>
                <w:sz w:val="24"/>
                <w:szCs w:val="24"/>
                <w:lang w:eastAsia="ru-RU" w:bidi="ar-SA"/>
              </w:rPr>
              <w:t>Приміщення (80 м</w:t>
            </w:r>
            <w:r w:rsidRPr="00886603">
              <w:rPr>
                <w:rFonts w:ascii="Times New Roman" w:eastAsia="Times New Roman" w:hAnsi="Times New Roman" w:cs="Times New Roman"/>
                <w:snapToGrid w:val="0"/>
                <w:sz w:val="24"/>
                <w:szCs w:val="24"/>
                <w:vertAlign w:val="superscript"/>
                <w:lang w:eastAsia="ru-RU" w:bidi="ar-SA"/>
              </w:rPr>
              <w:t>2</w:t>
            </w:r>
            <w:r w:rsidRPr="00886603">
              <w:rPr>
                <w:rFonts w:ascii="Times New Roman" w:eastAsia="Times New Roman" w:hAnsi="Times New Roman" w:cs="Times New Roman"/>
                <w:snapToGrid w:val="0"/>
                <w:sz w:val="24"/>
                <w:szCs w:val="24"/>
                <w:lang w:eastAsia="ru-RU" w:bidi="ar-SA"/>
              </w:rPr>
              <w:t>, цегла, шиферне покриття, утеплене, обладнане)</w:t>
            </w:r>
          </w:p>
        </w:tc>
        <w:tc>
          <w:tcPr>
            <w:tcW w:w="567" w:type="dxa"/>
          </w:tcPr>
          <w:p w14:paraId="2E293223"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5D5ED7D1" w14:textId="77777777" w:rsidTr="00B7411F">
        <w:tc>
          <w:tcPr>
            <w:tcW w:w="425" w:type="dxa"/>
          </w:tcPr>
          <w:p w14:paraId="12E6546D" w14:textId="515648C4"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3.</w:t>
            </w:r>
          </w:p>
        </w:tc>
        <w:tc>
          <w:tcPr>
            <w:tcW w:w="8647" w:type="dxa"/>
          </w:tcPr>
          <w:p w14:paraId="294184D5" w14:textId="4F7706ED" w:rsidR="00B7411F" w:rsidRPr="00886603" w:rsidRDefault="00B7411F" w:rsidP="00B7411F">
            <w:pPr>
              <w:suppressAutoHyphens w:val="0"/>
              <w:rPr>
                <w:rFonts w:ascii="Times New Roman" w:eastAsia="Times New Roman" w:hAnsi="Times New Roman" w:cs="Times New Roman"/>
                <w:snapToGrid w:val="0"/>
                <w:sz w:val="24"/>
                <w:szCs w:val="24"/>
                <w:lang w:eastAsia="ru-RU" w:bidi="ar-SA"/>
              </w:rPr>
            </w:pPr>
            <w:r w:rsidRPr="00886603">
              <w:rPr>
                <w:rFonts w:ascii="Times New Roman" w:eastAsia="Times New Roman" w:hAnsi="Times New Roman" w:cs="Times New Roman"/>
                <w:snapToGrid w:val="0"/>
                <w:sz w:val="24"/>
                <w:szCs w:val="24"/>
                <w:lang w:eastAsia="ru-RU" w:bidi="ar-SA"/>
              </w:rPr>
              <w:t>Інкубатори на 360 яєць, 4 шт.</w:t>
            </w:r>
          </w:p>
        </w:tc>
        <w:tc>
          <w:tcPr>
            <w:tcW w:w="567" w:type="dxa"/>
          </w:tcPr>
          <w:p w14:paraId="5191B1CD"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736222B7" w14:textId="77777777" w:rsidTr="00B7411F">
        <w:tc>
          <w:tcPr>
            <w:tcW w:w="425" w:type="dxa"/>
          </w:tcPr>
          <w:p w14:paraId="599DE659" w14:textId="051DDC0B"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4.</w:t>
            </w:r>
          </w:p>
        </w:tc>
        <w:tc>
          <w:tcPr>
            <w:tcW w:w="8647" w:type="dxa"/>
          </w:tcPr>
          <w:p w14:paraId="199AC165" w14:textId="34D8C5BB" w:rsidR="00B7411F" w:rsidRPr="00886603" w:rsidRDefault="00B7411F" w:rsidP="00B7411F">
            <w:pPr>
              <w:suppressAutoHyphens w:val="0"/>
              <w:rPr>
                <w:rFonts w:ascii="Times New Roman" w:eastAsia="Times New Roman" w:hAnsi="Times New Roman" w:cs="Times New Roman"/>
                <w:snapToGrid w:val="0"/>
                <w:sz w:val="24"/>
                <w:szCs w:val="24"/>
                <w:lang w:eastAsia="ru-RU" w:bidi="ar-SA"/>
              </w:rPr>
            </w:pPr>
            <w:r w:rsidRPr="00886603">
              <w:rPr>
                <w:rFonts w:ascii="Times New Roman" w:eastAsia="Times New Roman" w:hAnsi="Times New Roman" w:cs="Times New Roman"/>
                <w:snapToGrid w:val="0"/>
                <w:sz w:val="24"/>
                <w:szCs w:val="24"/>
                <w:lang w:eastAsia="ru-RU" w:bidi="ar-SA"/>
              </w:rPr>
              <w:t>Колодязь, насос, ємність для води 3 м</w:t>
            </w:r>
            <w:r w:rsidRPr="00886603">
              <w:rPr>
                <w:rFonts w:ascii="Times New Roman" w:eastAsia="Times New Roman" w:hAnsi="Times New Roman" w:cs="Times New Roman"/>
                <w:snapToGrid w:val="0"/>
                <w:sz w:val="24"/>
                <w:szCs w:val="24"/>
                <w:vertAlign w:val="superscript"/>
                <w:lang w:eastAsia="ru-RU" w:bidi="ar-SA"/>
              </w:rPr>
              <w:t>3</w:t>
            </w:r>
          </w:p>
        </w:tc>
        <w:tc>
          <w:tcPr>
            <w:tcW w:w="567" w:type="dxa"/>
          </w:tcPr>
          <w:p w14:paraId="60FA0A18"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612E323E" w14:textId="77777777" w:rsidTr="00B7411F">
        <w:tc>
          <w:tcPr>
            <w:tcW w:w="425" w:type="dxa"/>
          </w:tcPr>
          <w:p w14:paraId="72564F77" w14:textId="450FBD21"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5.</w:t>
            </w:r>
          </w:p>
        </w:tc>
        <w:tc>
          <w:tcPr>
            <w:tcW w:w="8647" w:type="dxa"/>
          </w:tcPr>
          <w:p w14:paraId="74337300" w14:textId="17F380AB" w:rsidR="00B7411F" w:rsidRPr="00886603" w:rsidRDefault="00B7411F" w:rsidP="00B7411F">
            <w:pPr>
              <w:suppressAutoHyphens w:val="0"/>
              <w:rPr>
                <w:rFonts w:ascii="Times New Roman" w:eastAsia="Times New Roman" w:hAnsi="Times New Roman" w:cs="Times New Roman"/>
                <w:snapToGrid w:val="0"/>
                <w:sz w:val="24"/>
                <w:szCs w:val="24"/>
                <w:lang w:eastAsia="ru-RU" w:bidi="ar-SA"/>
              </w:rPr>
            </w:pPr>
            <w:r w:rsidRPr="00886603">
              <w:rPr>
                <w:rFonts w:ascii="Times New Roman" w:eastAsia="Times New Roman" w:hAnsi="Times New Roman" w:cs="Times New Roman"/>
                <w:snapToGrid w:val="0"/>
                <w:sz w:val="24"/>
                <w:szCs w:val="24"/>
                <w:lang w:eastAsia="ru-RU" w:bidi="ar-SA"/>
              </w:rPr>
              <w:t>Загін огороджений для вирощення молодняка, 26 м</w:t>
            </w:r>
            <w:r w:rsidRPr="00886603">
              <w:rPr>
                <w:rFonts w:ascii="Times New Roman" w:eastAsia="Times New Roman" w:hAnsi="Times New Roman" w:cs="Times New Roman"/>
                <w:snapToGrid w:val="0"/>
                <w:sz w:val="24"/>
                <w:szCs w:val="24"/>
                <w:vertAlign w:val="superscript"/>
                <w:lang w:eastAsia="ru-RU" w:bidi="ar-SA"/>
              </w:rPr>
              <w:t>2</w:t>
            </w:r>
          </w:p>
        </w:tc>
        <w:tc>
          <w:tcPr>
            <w:tcW w:w="567" w:type="dxa"/>
          </w:tcPr>
          <w:p w14:paraId="74CFC10E"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3561C72B" w14:textId="77777777" w:rsidTr="00B7411F">
        <w:tc>
          <w:tcPr>
            <w:tcW w:w="425" w:type="dxa"/>
          </w:tcPr>
          <w:p w14:paraId="4395C287" w14:textId="6E454AB9"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6.</w:t>
            </w:r>
          </w:p>
        </w:tc>
        <w:tc>
          <w:tcPr>
            <w:tcW w:w="8647" w:type="dxa"/>
          </w:tcPr>
          <w:p w14:paraId="63549686" w14:textId="4837DF2C" w:rsidR="00B7411F" w:rsidRPr="00886603" w:rsidRDefault="00B7411F" w:rsidP="00B7411F">
            <w:pPr>
              <w:suppressAutoHyphens w:val="0"/>
              <w:rPr>
                <w:rFonts w:ascii="Times New Roman" w:eastAsia="Times New Roman" w:hAnsi="Times New Roman" w:cs="Times New Roman"/>
                <w:snapToGrid w:val="0"/>
                <w:sz w:val="24"/>
                <w:szCs w:val="24"/>
                <w:lang w:eastAsia="ru-RU" w:bidi="ar-SA"/>
              </w:rPr>
            </w:pPr>
            <w:r w:rsidRPr="00886603">
              <w:rPr>
                <w:rFonts w:ascii="Times New Roman" w:eastAsia="Times New Roman" w:hAnsi="Times New Roman" w:cs="Times New Roman"/>
                <w:bCs/>
                <w:kern w:val="32"/>
                <w:sz w:val="24"/>
                <w:szCs w:val="24"/>
                <w:lang w:eastAsia="ru-RU" w:bidi="ar-SA"/>
              </w:rPr>
              <w:t xml:space="preserve">Електрогенератор </w:t>
            </w:r>
            <w:r w:rsidRPr="00886603">
              <w:rPr>
                <w:rFonts w:ascii="Times New Roman" w:eastAsia="Times New Roman" w:hAnsi="Times New Roman" w:cs="Times New Roman"/>
                <w:bCs/>
                <w:caps/>
                <w:kern w:val="32"/>
                <w:sz w:val="24"/>
                <w:szCs w:val="24"/>
                <w:lang w:eastAsia="ru-RU" w:bidi="ar-SA"/>
              </w:rPr>
              <w:t xml:space="preserve">HYUNDAI HHY 3010F </w:t>
            </w:r>
            <w:r w:rsidRPr="00886603">
              <w:rPr>
                <w:rFonts w:ascii="Times New Roman" w:eastAsia="Times New Roman" w:hAnsi="Times New Roman" w:cs="Times New Roman"/>
                <w:bCs/>
                <w:kern w:val="32"/>
                <w:sz w:val="24"/>
                <w:szCs w:val="24"/>
                <w:shd w:val="clear" w:color="auto" w:fill="FFFFFF"/>
                <w:lang w:eastAsia="ru-RU" w:bidi="ar-SA"/>
              </w:rPr>
              <w:t xml:space="preserve">50 </w:t>
            </w:r>
            <w:proofErr w:type="spellStart"/>
            <w:r w:rsidRPr="00886603">
              <w:rPr>
                <w:rFonts w:ascii="Times New Roman" w:eastAsia="Times New Roman" w:hAnsi="Times New Roman" w:cs="Times New Roman"/>
                <w:bCs/>
                <w:kern w:val="32"/>
                <w:sz w:val="24"/>
                <w:szCs w:val="24"/>
                <w:shd w:val="clear" w:color="auto" w:fill="FFFFFF"/>
                <w:lang w:eastAsia="ru-RU" w:bidi="ar-SA"/>
              </w:rPr>
              <w:t>Гц</w:t>
            </w:r>
            <w:proofErr w:type="spellEnd"/>
            <w:r w:rsidRPr="00886603">
              <w:rPr>
                <w:rFonts w:ascii="Times New Roman" w:eastAsia="Times New Roman" w:hAnsi="Times New Roman" w:cs="Times New Roman"/>
                <w:bCs/>
                <w:kern w:val="32"/>
                <w:sz w:val="24"/>
                <w:szCs w:val="24"/>
                <w:shd w:val="clear" w:color="auto" w:fill="FFFFFF"/>
                <w:lang w:eastAsia="ru-RU" w:bidi="ar-SA"/>
              </w:rPr>
              <w:t xml:space="preserve"> </w:t>
            </w:r>
            <w:r w:rsidRPr="00886603">
              <w:rPr>
                <w:rFonts w:ascii="Times New Roman" w:eastAsia="Times New Roman" w:hAnsi="Times New Roman" w:cs="Times New Roman"/>
                <w:bCs/>
                <w:kern w:val="32"/>
                <w:sz w:val="24"/>
                <w:szCs w:val="24"/>
                <w:lang w:eastAsia="ru-RU" w:bidi="ar-SA"/>
              </w:rPr>
              <w:t>4-тактний OHV, бензиновий</w:t>
            </w:r>
          </w:p>
        </w:tc>
        <w:tc>
          <w:tcPr>
            <w:tcW w:w="567" w:type="dxa"/>
          </w:tcPr>
          <w:p w14:paraId="3F1F7895" w14:textId="77777777" w:rsidR="00B7411F" w:rsidRDefault="00B7411F" w:rsidP="00B7411F">
            <w:pPr>
              <w:suppressAutoHyphens w:val="0"/>
              <w:jc w:val="right"/>
              <w:rPr>
                <w:rFonts w:ascii="Times New Roman" w:hAnsi="Times New Roman" w:cs="Times New Roman"/>
                <w:b/>
                <w:sz w:val="16"/>
                <w:szCs w:val="16"/>
                <w:lang w:eastAsia="en-US" w:bidi="ar-SA"/>
              </w:rPr>
            </w:pPr>
          </w:p>
        </w:tc>
      </w:tr>
      <w:tr w:rsidR="00B7411F" w14:paraId="04ECF53E" w14:textId="77777777" w:rsidTr="00B7411F">
        <w:tc>
          <w:tcPr>
            <w:tcW w:w="425" w:type="dxa"/>
          </w:tcPr>
          <w:p w14:paraId="4713B67C" w14:textId="726D4AAB" w:rsidR="00B7411F" w:rsidRPr="00B7411F" w:rsidRDefault="00B7411F" w:rsidP="00B7411F">
            <w:pPr>
              <w:suppressAutoHyphens w:val="0"/>
              <w:jc w:val="right"/>
              <w:rPr>
                <w:rFonts w:ascii="Times New Roman" w:hAnsi="Times New Roman" w:cs="Times New Roman"/>
                <w:bCs/>
                <w:sz w:val="24"/>
                <w:szCs w:val="24"/>
                <w:lang w:eastAsia="en-US" w:bidi="ar-SA"/>
              </w:rPr>
            </w:pPr>
            <w:r w:rsidRPr="00B7411F">
              <w:rPr>
                <w:rFonts w:ascii="Times New Roman" w:hAnsi="Times New Roman" w:cs="Times New Roman"/>
                <w:bCs/>
                <w:sz w:val="24"/>
                <w:szCs w:val="24"/>
                <w:lang w:eastAsia="en-US" w:bidi="ar-SA"/>
              </w:rPr>
              <w:t>7.</w:t>
            </w:r>
          </w:p>
        </w:tc>
        <w:tc>
          <w:tcPr>
            <w:tcW w:w="8647" w:type="dxa"/>
          </w:tcPr>
          <w:p w14:paraId="5A4CA0AA" w14:textId="35B740AC" w:rsidR="00B7411F" w:rsidRPr="00886603" w:rsidRDefault="00B7411F" w:rsidP="00B7411F">
            <w:pPr>
              <w:suppressAutoHyphens w:val="0"/>
              <w:rPr>
                <w:rFonts w:ascii="Times New Roman" w:eastAsia="Times New Roman" w:hAnsi="Times New Roman" w:cs="Times New Roman"/>
                <w:bCs/>
                <w:kern w:val="32"/>
                <w:sz w:val="24"/>
                <w:szCs w:val="24"/>
                <w:lang w:eastAsia="ru-RU" w:bidi="ar-SA"/>
              </w:rPr>
            </w:pPr>
            <w:r w:rsidRPr="00886603">
              <w:rPr>
                <w:rFonts w:ascii="Times New Roman" w:eastAsia="Times New Roman" w:hAnsi="Times New Roman" w:cs="Times New Roman"/>
                <w:bCs/>
                <w:kern w:val="32"/>
                <w:sz w:val="24"/>
                <w:szCs w:val="24"/>
                <w:lang w:eastAsia="ru-RU" w:bidi="ar-SA"/>
              </w:rPr>
              <w:t>Склад для інвентарю та кормів, 10 м</w:t>
            </w:r>
            <w:r w:rsidRPr="00886603">
              <w:rPr>
                <w:rFonts w:ascii="Times New Roman" w:eastAsia="Times New Roman" w:hAnsi="Times New Roman" w:cs="Times New Roman"/>
                <w:bCs/>
                <w:kern w:val="32"/>
                <w:sz w:val="24"/>
                <w:szCs w:val="24"/>
                <w:vertAlign w:val="superscript"/>
                <w:lang w:eastAsia="ru-RU" w:bidi="ar-SA"/>
              </w:rPr>
              <w:t>2</w:t>
            </w:r>
          </w:p>
        </w:tc>
        <w:tc>
          <w:tcPr>
            <w:tcW w:w="567" w:type="dxa"/>
          </w:tcPr>
          <w:p w14:paraId="48BC8FFF" w14:textId="77777777" w:rsidR="00B7411F" w:rsidRDefault="00B7411F" w:rsidP="00B7411F">
            <w:pPr>
              <w:suppressAutoHyphens w:val="0"/>
              <w:jc w:val="right"/>
              <w:rPr>
                <w:rFonts w:ascii="Times New Roman" w:hAnsi="Times New Roman" w:cs="Times New Roman"/>
                <w:b/>
                <w:sz w:val="16"/>
                <w:szCs w:val="16"/>
                <w:lang w:eastAsia="en-US" w:bidi="ar-SA"/>
              </w:rPr>
            </w:pPr>
          </w:p>
        </w:tc>
      </w:tr>
    </w:tbl>
    <w:p w14:paraId="6924114E" w14:textId="77777777" w:rsidR="00886603" w:rsidRPr="00886603" w:rsidRDefault="00886603" w:rsidP="00886603">
      <w:pPr>
        <w:widowControl w:val="0"/>
        <w:suppressAutoHyphens w:val="0"/>
        <w:autoSpaceDE w:val="0"/>
        <w:autoSpaceDN w:val="0"/>
        <w:rPr>
          <w:rFonts w:ascii="Times New Roman" w:eastAsia="Times New Roman" w:hAnsi="Times New Roman" w:cs="Times New Roman"/>
          <w:b/>
          <w:lang w:eastAsia="ru-RU" w:bidi="ar-SA"/>
        </w:rPr>
      </w:pPr>
    </w:p>
    <w:p w14:paraId="27B8BC7F"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sz w:val="24"/>
          <w:szCs w:val="24"/>
          <w:lang w:eastAsia="ru-RU" w:bidi="ar-SA"/>
        </w:rPr>
        <w:t>2.4. Виробничий і фінансовий план.</w:t>
      </w:r>
      <w:r w:rsidRPr="00886603">
        <w:rPr>
          <w:rFonts w:ascii="Times New Roman" w:eastAsia="Times New Roman" w:hAnsi="Times New Roman" w:cs="Times New Roman"/>
          <w:b/>
          <w:bCs/>
          <w:sz w:val="24"/>
          <w:szCs w:val="24"/>
          <w:lang w:eastAsia="ru-RU" w:bidi="ar-SA"/>
        </w:rPr>
        <w:t xml:space="preserve"> </w:t>
      </w:r>
    </w:p>
    <w:p w14:paraId="752421D6"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i/>
          <w:iCs/>
          <w:sz w:val="24"/>
          <w:szCs w:val="24"/>
          <w:lang w:eastAsia="ru-RU" w:bidi="ar-SA"/>
        </w:rPr>
      </w:pPr>
      <w:r w:rsidRPr="00886603">
        <w:rPr>
          <w:rFonts w:ascii="Times New Roman" w:eastAsia="Times New Roman" w:hAnsi="Times New Roman" w:cs="Times New Roman"/>
          <w:i/>
          <w:iCs/>
          <w:sz w:val="24"/>
          <w:szCs w:val="24"/>
          <w:lang w:eastAsia="ru-RU" w:bidi="ar-SA"/>
        </w:rPr>
        <w:t>Визначення та обґрунтування вибору виробничого процесу і устаткування – основне завдання розділу виробничого плану. Тут наводиться короткий опис виробничого процесу і технології виробництва, який має бути зрозумілим неспеціалістові, наводиться перелік, вартість, умови постачання та умови оплати необхідного обладнання. Якщо передбачається оренда обладнання, то визначаються умови оренди.</w:t>
      </w:r>
    </w:p>
    <w:p w14:paraId="0632F672"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Головний результат виробничого плану – розрахунок виробничих витрат на планований обсяг збуту, прямі (змінні) і загальні (постійні) витрати на виробництво продукції, калькуляція собівартості продукції, кошторис поточних витрат на виробництво.</w:t>
      </w:r>
    </w:p>
    <w:p w14:paraId="6C2535E0"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i/>
          <w:iCs/>
          <w:sz w:val="24"/>
          <w:szCs w:val="24"/>
          <w:lang w:eastAsia="ru-RU" w:bidi="ar-SA"/>
        </w:rPr>
      </w:pPr>
      <w:r w:rsidRPr="00886603">
        <w:rPr>
          <w:rFonts w:ascii="Times New Roman" w:eastAsia="Times New Roman" w:hAnsi="Times New Roman" w:cs="Times New Roman"/>
          <w:b/>
          <w:bCs/>
          <w:i/>
          <w:iCs/>
          <w:sz w:val="24"/>
          <w:szCs w:val="24"/>
          <w:lang w:eastAsia="ru-RU" w:bidi="ar-SA"/>
        </w:rPr>
        <w:t>Орієнтовна структура розділу:</w:t>
      </w:r>
    </w:p>
    <w:p w14:paraId="6A90B0A2" w14:textId="77777777" w:rsidR="00886603" w:rsidRPr="00886603" w:rsidRDefault="00886603" w:rsidP="00886603">
      <w:pPr>
        <w:suppressAutoHyphens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опис стадій технологічного процесу. Опишіть основні етапи ведення бізнесу від отримання сировини (закупівля) або її вирощення (посадка, стадії догляду, збір урожаю, як і де він зберігатиметься) до етапу складання готової продукції. Для бізнесу у сфері торгівлі або надання послуг коротко опишіть асортимент товарів/послуг та обладнання для їх надання/реалізації;</w:t>
      </w:r>
    </w:p>
    <w:p w14:paraId="4BD5242C"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i/>
          <w:iCs/>
          <w:sz w:val="24"/>
          <w:szCs w:val="24"/>
          <w:lang w:eastAsia="en-US" w:bidi="ar-SA"/>
        </w:rPr>
        <w:t xml:space="preserve">перелік основного технологічного обладнання. Яке обладнання буде використане для кожної технологічної стадії. Для сфери торгівлі – опишіть торгове приміщення та обладнання; </w:t>
      </w:r>
    </w:p>
    <w:p w14:paraId="4AD98659"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i/>
          <w:iCs/>
          <w:sz w:val="24"/>
          <w:szCs w:val="24"/>
          <w:lang w:eastAsia="en-US" w:bidi="ar-SA"/>
        </w:rPr>
        <w:t xml:space="preserve">обсяг виробництва продуктів і витрати на сировину (без врахування інвестицій, тобто під час розрахунку уявіть, що у В0ас уже є необхідне обладнання, приміщення, земля для обробітку, поголів’я, ресурси та інше); </w:t>
      </w:r>
    </w:p>
    <w:p w14:paraId="1603E06C" w14:textId="77777777" w:rsidR="00886603" w:rsidRPr="00886603" w:rsidRDefault="00886603" w:rsidP="00886603">
      <w:pPr>
        <w:suppressAutoHyphens w:val="0"/>
        <w:ind w:firstLine="567"/>
        <w:jc w:val="both"/>
        <w:rPr>
          <w:rFonts w:ascii="Times New Roman" w:hAnsi="Times New Roman" w:cs="Times New Roman"/>
          <w:bCs/>
          <w:i/>
          <w:iCs/>
          <w:sz w:val="24"/>
          <w:szCs w:val="24"/>
          <w:lang w:eastAsia="en-US" w:bidi="ar-SA"/>
        </w:rPr>
      </w:pPr>
      <w:r w:rsidRPr="00886603">
        <w:rPr>
          <w:rFonts w:ascii="Times New Roman" w:hAnsi="Times New Roman" w:cs="Times New Roman"/>
          <w:i/>
          <w:iCs/>
          <w:sz w:val="24"/>
          <w:szCs w:val="24"/>
          <w:lang w:eastAsia="en-US" w:bidi="ar-SA"/>
        </w:rPr>
        <w:t>перерахуйте асортимент готової продукції.</w:t>
      </w:r>
      <w:r w:rsidRPr="00886603">
        <w:rPr>
          <w:rFonts w:ascii="Times New Roman" w:hAnsi="Times New Roman" w:cs="Times New Roman"/>
          <w:b/>
          <w:i/>
          <w:iCs/>
          <w:sz w:val="24"/>
          <w:szCs w:val="24"/>
          <w:lang w:eastAsia="en-US" w:bidi="ar-SA"/>
        </w:rPr>
        <w:t xml:space="preserve"> </w:t>
      </w:r>
      <w:r w:rsidRPr="00886603">
        <w:rPr>
          <w:rFonts w:ascii="Times New Roman" w:hAnsi="Times New Roman" w:cs="Times New Roman"/>
          <w:bCs/>
          <w:i/>
          <w:iCs/>
          <w:sz w:val="24"/>
          <w:szCs w:val="24"/>
          <w:lang w:eastAsia="en-US" w:bidi="ar-SA"/>
        </w:rPr>
        <w:t xml:space="preserve">Зробіть це у вигляді таблиці. </w:t>
      </w:r>
    </w:p>
    <w:p w14:paraId="2DC54BC7"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b/>
          <w:i/>
          <w:iCs/>
          <w:sz w:val="24"/>
          <w:szCs w:val="24"/>
          <w:lang w:eastAsia="en-US" w:bidi="ar-SA"/>
        </w:rPr>
        <w:t>Для прикладу:</w:t>
      </w:r>
      <w:r w:rsidRPr="00886603">
        <w:rPr>
          <w:rFonts w:ascii="Times New Roman" w:hAnsi="Times New Roman" w:cs="Times New Roman"/>
          <w:i/>
          <w:iCs/>
          <w:sz w:val="24"/>
          <w:szCs w:val="24"/>
          <w:lang w:eastAsia="en-US" w:bidi="ar-SA"/>
        </w:rPr>
        <w:t xml:space="preserve"> асортимент продукції сімейної молочної </w:t>
      </w:r>
      <w:proofErr w:type="spellStart"/>
      <w:r w:rsidRPr="00886603">
        <w:rPr>
          <w:rFonts w:ascii="Times New Roman" w:hAnsi="Times New Roman" w:cs="Times New Roman"/>
          <w:i/>
          <w:iCs/>
          <w:sz w:val="24"/>
          <w:szCs w:val="24"/>
          <w:lang w:eastAsia="en-US" w:bidi="ar-SA"/>
        </w:rPr>
        <w:t>мініферми</w:t>
      </w:r>
      <w:proofErr w:type="spellEnd"/>
      <w:r w:rsidRPr="00886603">
        <w:rPr>
          <w:rFonts w:ascii="Times New Roman" w:hAnsi="Times New Roman" w:cs="Times New Roman"/>
          <w:i/>
          <w:iCs/>
          <w:sz w:val="24"/>
          <w:szCs w:val="24"/>
          <w:lang w:eastAsia="en-US" w:bidi="ar-SA"/>
        </w:rPr>
        <w:t xml:space="preserve"> з шести корів.</w:t>
      </w:r>
    </w:p>
    <w:p w14:paraId="04F8E225" w14:textId="77777777" w:rsidR="00886603" w:rsidRPr="00886603" w:rsidRDefault="00886603" w:rsidP="00886603">
      <w:pPr>
        <w:suppressAutoHyphens w:val="0"/>
        <w:ind w:firstLine="567"/>
        <w:jc w:val="right"/>
        <w:rPr>
          <w:rFonts w:ascii="Times New Roman" w:hAnsi="Times New Roman" w:cs="Times New Roman"/>
          <w:b/>
          <w:lang w:eastAsia="en-US" w:bidi="ar-SA"/>
        </w:rPr>
      </w:pPr>
    </w:p>
    <w:p w14:paraId="5B08588B"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2</w:t>
      </w:r>
    </w:p>
    <w:p w14:paraId="6A39A1B0" w14:textId="77777777" w:rsidR="00886603" w:rsidRPr="00886603" w:rsidRDefault="00886603" w:rsidP="00886603">
      <w:pPr>
        <w:suppressAutoHyphens w:val="0"/>
        <w:ind w:firstLine="567"/>
        <w:jc w:val="right"/>
        <w:rPr>
          <w:rFonts w:ascii="Times New Roman" w:hAnsi="Times New Roman" w:cs="Times New Roman"/>
          <w:b/>
          <w:sz w:val="16"/>
          <w:szCs w:val="16"/>
          <w:lang w:eastAsia="en-US" w:bidi="ar-S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693"/>
        <w:gridCol w:w="1695"/>
        <w:gridCol w:w="1565"/>
      </w:tblGrid>
      <w:tr w:rsidR="00886603" w:rsidRPr="00886603" w14:paraId="06419D12" w14:textId="77777777" w:rsidTr="00487335">
        <w:trPr>
          <w:trHeight w:val="563"/>
          <w:tblHeader/>
        </w:trPr>
        <w:tc>
          <w:tcPr>
            <w:tcW w:w="3970" w:type="dxa"/>
          </w:tcPr>
          <w:p w14:paraId="3FFCCAEF"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lastRenderedPageBreak/>
              <w:t>Найменування продукції</w:t>
            </w:r>
          </w:p>
        </w:tc>
        <w:tc>
          <w:tcPr>
            <w:tcW w:w="2693" w:type="dxa"/>
          </w:tcPr>
          <w:p w14:paraId="6001FF2D"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Обсяг виробництва річний, кг</w:t>
            </w:r>
          </w:p>
        </w:tc>
        <w:tc>
          <w:tcPr>
            <w:tcW w:w="1695" w:type="dxa"/>
          </w:tcPr>
          <w:p w14:paraId="47A73EB5"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Умовна ціна реалізації за кг, грн</w:t>
            </w:r>
          </w:p>
        </w:tc>
        <w:tc>
          <w:tcPr>
            <w:tcW w:w="1565" w:type="dxa"/>
          </w:tcPr>
          <w:p w14:paraId="761D8C07"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Валова виручка,</w:t>
            </w:r>
          </w:p>
          <w:p w14:paraId="6691E66C"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грн</w:t>
            </w:r>
          </w:p>
        </w:tc>
      </w:tr>
      <w:tr w:rsidR="00886603" w:rsidRPr="00886603" w14:paraId="2D2201E7" w14:textId="77777777" w:rsidTr="00487335">
        <w:trPr>
          <w:trHeight w:val="563"/>
        </w:trPr>
        <w:tc>
          <w:tcPr>
            <w:tcW w:w="3970" w:type="dxa"/>
          </w:tcPr>
          <w:p w14:paraId="1E337B3B"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 Молоко сире</w:t>
            </w:r>
          </w:p>
          <w:p w14:paraId="380B490C"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w:t>
            </w:r>
            <w:r w:rsidRPr="00886603">
              <w:rPr>
                <w:rFonts w:ascii="Times New Roman" w:hAnsi="Times New Roman" w:cs="Times New Roman"/>
                <w:sz w:val="22"/>
                <w:szCs w:val="22"/>
              </w:rPr>
              <w:t> </w:t>
            </w:r>
            <w:r w:rsidRPr="00886603">
              <w:rPr>
                <w:rFonts w:ascii="Times New Roman" w:hAnsi="Times New Roman" w:cs="Times New Roman"/>
                <w:sz w:val="22"/>
                <w:szCs w:val="22"/>
                <w:lang w:eastAsia="en-US" w:bidi="ar-SA"/>
              </w:rPr>
              <w:t>Масло</w:t>
            </w:r>
          </w:p>
          <w:p w14:paraId="23FE1732"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 Сироватка</w:t>
            </w:r>
          </w:p>
          <w:p w14:paraId="65CC97BA"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4. Сметана збита</w:t>
            </w:r>
          </w:p>
          <w:p w14:paraId="74E5AE1B"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5. Сметана сепарована</w:t>
            </w:r>
          </w:p>
          <w:p w14:paraId="2A554576"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6. Вершки</w:t>
            </w:r>
          </w:p>
          <w:p w14:paraId="245678E4"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7. Бринза </w:t>
            </w:r>
          </w:p>
          <w:p w14:paraId="24687F13"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8. Бринза зі смаковими добавками (шпинат, часник, кріп, солодка тощо)</w:t>
            </w:r>
          </w:p>
          <w:p w14:paraId="57DFB0E0"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 Сир домашній</w:t>
            </w:r>
          </w:p>
          <w:p w14:paraId="3B916B53" w14:textId="77777777" w:rsidR="00886603" w:rsidRPr="00886603" w:rsidRDefault="00886603" w:rsidP="00886603">
            <w:pPr>
              <w:suppressAutoHyphens w:val="0"/>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10. Сири тверді вимочені</w:t>
            </w:r>
          </w:p>
          <w:p w14:paraId="54CF22D9" w14:textId="77777777" w:rsidR="00886603" w:rsidRPr="00886603" w:rsidRDefault="00886603" w:rsidP="00886603">
            <w:pPr>
              <w:suppressAutoHyphens w:val="0"/>
              <w:jc w:val="both"/>
              <w:rPr>
                <w:rFonts w:ascii="Times New Roman" w:hAnsi="Times New Roman" w:cs="Times New Roman"/>
                <w:b/>
                <w:sz w:val="22"/>
                <w:szCs w:val="22"/>
                <w:lang w:eastAsia="en-US" w:bidi="ar-SA"/>
              </w:rPr>
            </w:pPr>
            <w:r w:rsidRPr="00886603">
              <w:rPr>
                <w:rFonts w:ascii="Times New Roman" w:hAnsi="Times New Roman" w:cs="Times New Roman"/>
                <w:sz w:val="22"/>
                <w:szCs w:val="22"/>
                <w:lang w:eastAsia="en-US" w:bidi="ar-SA"/>
              </w:rPr>
              <w:t>11. Інші продукти (біологічні добрива тощо)</w:t>
            </w:r>
          </w:p>
        </w:tc>
        <w:tc>
          <w:tcPr>
            <w:tcW w:w="2693" w:type="dxa"/>
          </w:tcPr>
          <w:p w14:paraId="2978B48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6130 </w:t>
            </w:r>
          </w:p>
          <w:p w14:paraId="16B35746"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sz w:val="22"/>
                <w:szCs w:val="22"/>
                <w:lang w:eastAsia="en-US" w:bidi="ar-SA"/>
              </w:rPr>
              <w:t>(для прикладу взято загальну цифру, але під час складання бізнес-плану описуйте обсяги за кожним продуктом)</w:t>
            </w:r>
          </w:p>
        </w:tc>
        <w:tc>
          <w:tcPr>
            <w:tcW w:w="1695" w:type="dxa"/>
          </w:tcPr>
          <w:p w14:paraId="7927C7EE"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sz w:val="22"/>
                <w:szCs w:val="22"/>
                <w:lang w:eastAsia="en-US" w:bidi="ar-SA"/>
              </w:rPr>
              <w:t>80,0 (розрахункова усереднена ціна, під час складання бізнес-плану вказуйте ціну кожного продукту)</w:t>
            </w:r>
          </w:p>
        </w:tc>
        <w:tc>
          <w:tcPr>
            <w:tcW w:w="1565" w:type="dxa"/>
          </w:tcPr>
          <w:p w14:paraId="062DFBD0"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sz w:val="22"/>
                <w:szCs w:val="22"/>
                <w:lang w:eastAsia="en-US" w:bidi="ar-SA"/>
              </w:rPr>
              <w:t>490400,0 (аналогічно розраховуйте виручку за кожним продуктом)</w:t>
            </w:r>
          </w:p>
        </w:tc>
      </w:tr>
    </w:tbl>
    <w:p w14:paraId="0CAFBC42" w14:textId="77777777" w:rsidR="00886603" w:rsidRPr="00886603" w:rsidRDefault="00886603" w:rsidP="00886603">
      <w:pPr>
        <w:suppressAutoHyphens w:val="0"/>
        <w:ind w:firstLine="567"/>
        <w:jc w:val="both"/>
        <w:rPr>
          <w:rFonts w:ascii="Times New Roman" w:hAnsi="Times New Roman" w:cs="Times New Roman"/>
          <w:i/>
          <w:iCs/>
          <w:sz w:val="16"/>
          <w:szCs w:val="16"/>
          <w:lang w:eastAsia="en-US" w:bidi="ar-SA"/>
        </w:rPr>
      </w:pPr>
    </w:p>
    <w:p w14:paraId="4CD5F270"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i/>
          <w:iCs/>
          <w:sz w:val="24"/>
          <w:szCs w:val="24"/>
          <w:lang w:eastAsia="en-US" w:bidi="ar-SA"/>
        </w:rPr>
        <w:t>Вкажіть перелік і вартість витратної сировини та супроводжувальних матеріалів, необхідних для отримання кінцевого продукту (насіння, молодняк тварин/птиці, корми, ветеринарні препарати/добрива, пестициди і препарати/обладнання для боротьби із шкідниками, витратні матеріали для надання послуг, інфраструктурні і паливні витрати, вартість зберігання для орендованих складів, вартість переробки або поліпшення (миття овочів або переробка на зерно, борошно чи крупу, вартість фасування/дозування тощо).</w:t>
      </w:r>
    </w:p>
    <w:p w14:paraId="46C290F2" w14:textId="77777777" w:rsidR="00886603" w:rsidRPr="00886603" w:rsidRDefault="00886603" w:rsidP="00886603">
      <w:pPr>
        <w:suppressAutoHyphens w:val="0"/>
        <w:ind w:firstLine="567"/>
        <w:jc w:val="both"/>
        <w:rPr>
          <w:rFonts w:ascii="Times New Roman" w:hAnsi="Times New Roman" w:cs="Times New Roman"/>
          <w:bCs/>
          <w:i/>
          <w:iCs/>
          <w:sz w:val="24"/>
          <w:szCs w:val="24"/>
          <w:lang w:eastAsia="en-US" w:bidi="ar-SA"/>
        </w:rPr>
      </w:pPr>
      <w:r w:rsidRPr="00886603">
        <w:rPr>
          <w:rFonts w:ascii="Times New Roman" w:hAnsi="Times New Roman" w:cs="Times New Roman"/>
          <w:i/>
          <w:iCs/>
          <w:sz w:val="24"/>
          <w:szCs w:val="24"/>
          <w:lang w:eastAsia="en-US" w:bidi="ar-SA"/>
        </w:rPr>
        <w:t xml:space="preserve">Додайте витрати на зберігання, логістику і реалізацію готової продукції. </w:t>
      </w:r>
      <w:r w:rsidRPr="00886603">
        <w:rPr>
          <w:rFonts w:ascii="Times New Roman" w:hAnsi="Times New Roman" w:cs="Times New Roman"/>
          <w:bCs/>
          <w:i/>
          <w:iCs/>
          <w:sz w:val="24"/>
          <w:szCs w:val="24"/>
          <w:lang w:eastAsia="en-US" w:bidi="ar-SA"/>
        </w:rPr>
        <w:t>Зробіть це у вигляді таблиці.</w:t>
      </w:r>
    </w:p>
    <w:p w14:paraId="313F8116" w14:textId="77777777" w:rsidR="00886603" w:rsidRPr="00886603" w:rsidRDefault="00886603" w:rsidP="00886603">
      <w:pPr>
        <w:suppressAutoHyphens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b/>
          <w:i/>
          <w:iCs/>
          <w:sz w:val="24"/>
          <w:szCs w:val="24"/>
          <w:lang w:eastAsia="en-US" w:bidi="ar-SA"/>
        </w:rPr>
        <w:t>Для прикладу:</w:t>
      </w:r>
      <w:r w:rsidRPr="00886603">
        <w:rPr>
          <w:rFonts w:ascii="Times New Roman" w:hAnsi="Times New Roman" w:cs="Times New Roman"/>
          <w:i/>
          <w:iCs/>
          <w:sz w:val="24"/>
          <w:szCs w:val="24"/>
          <w:lang w:eastAsia="en-US" w:bidi="ar-SA"/>
        </w:rPr>
        <w:t xml:space="preserve"> витрати на утримання сімейної молочної </w:t>
      </w:r>
      <w:proofErr w:type="spellStart"/>
      <w:r w:rsidRPr="00886603">
        <w:rPr>
          <w:rFonts w:ascii="Times New Roman" w:hAnsi="Times New Roman" w:cs="Times New Roman"/>
          <w:i/>
          <w:iCs/>
          <w:sz w:val="24"/>
          <w:szCs w:val="24"/>
          <w:lang w:eastAsia="en-US" w:bidi="ar-SA"/>
        </w:rPr>
        <w:t>мініферми</w:t>
      </w:r>
      <w:proofErr w:type="spellEnd"/>
      <w:r w:rsidRPr="00886603">
        <w:rPr>
          <w:rFonts w:ascii="Times New Roman" w:hAnsi="Times New Roman" w:cs="Times New Roman"/>
          <w:i/>
          <w:iCs/>
          <w:sz w:val="24"/>
          <w:szCs w:val="24"/>
          <w:lang w:eastAsia="en-US" w:bidi="ar-SA"/>
        </w:rPr>
        <w:t xml:space="preserve"> з шести корів.</w:t>
      </w:r>
    </w:p>
    <w:p w14:paraId="6C47F56B" w14:textId="77777777" w:rsidR="00886603" w:rsidRPr="00B7411F" w:rsidRDefault="00886603" w:rsidP="00886603">
      <w:pPr>
        <w:suppressAutoHyphens w:val="0"/>
        <w:ind w:firstLine="567"/>
        <w:jc w:val="both"/>
        <w:rPr>
          <w:rFonts w:ascii="Times New Roman" w:hAnsi="Times New Roman" w:cs="Times New Roman"/>
          <w:i/>
          <w:iCs/>
          <w:sz w:val="16"/>
          <w:szCs w:val="16"/>
          <w:lang w:eastAsia="en-US" w:bidi="ar-SA"/>
        </w:rPr>
      </w:pPr>
    </w:p>
    <w:p w14:paraId="1F9EEE34"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3</w:t>
      </w:r>
    </w:p>
    <w:p w14:paraId="2F24FCC2" w14:textId="77777777" w:rsidR="00886603" w:rsidRPr="00886603" w:rsidRDefault="00886603" w:rsidP="00886603">
      <w:pPr>
        <w:suppressAutoHyphens w:val="0"/>
        <w:ind w:firstLine="567"/>
        <w:jc w:val="right"/>
        <w:rPr>
          <w:rFonts w:ascii="Times New Roman" w:hAnsi="Times New Roman" w:cs="Times New Roman"/>
          <w:b/>
          <w:sz w:val="16"/>
          <w:szCs w:val="16"/>
          <w:lang w:eastAsia="en-US" w:bidi="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3703"/>
        <w:gridCol w:w="1108"/>
        <w:gridCol w:w="1284"/>
      </w:tblGrid>
      <w:tr w:rsidR="00886603" w:rsidRPr="00886603" w14:paraId="02E556E1" w14:textId="77777777" w:rsidTr="00487335">
        <w:trPr>
          <w:trHeight w:val="485"/>
          <w:tblHeader/>
        </w:trPr>
        <w:tc>
          <w:tcPr>
            <w:tcW w:w="567" w:type="dxa"/>
          </w:tcPr>
          <w:p w14:paraId="39017D56"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 з/п</w:t>
            </w:r>
          </w:p>
        </w:tc>
        <w:tc>
          <w:tcPr>
            <w:tcW w:w="3119" w:type="dxa"/>
          </w:tcPr>
          <w:p w14:paraId="09322470"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Найменування витрат</w:t>
            </w:r>
          </w:p>
        </w:tc>
        <w:tc>
          <w:tcPr>
            <w:tcW w:w="3703" w:type="dxa"/>
          </w:tcPr>
          <w:p w14:paraId="63AC8825"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Опис</w:t>
            </w:r>
          </w:p>
        </w:tc>
        <w:tc>
          <w:tcPr>
            <w:tcW w:w="1108" w:type="dxa"/>
          </w:tcPr>
          <w:p w14:paraId="6CEFDAC4"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Ціна за од., грн</w:t>
            </w:r>
          </w:p>
        </w:tc>
        <w:tc>
          <w:tcPr>
            <w:tcW w:w="1284" w:type="dxa"/>
          </w:tcPr>
          <w:p w14:paraId="48A87D8D"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Вартість, грн</w:t>
            </w:r>
          </w:p>
        </w:tc>
      </w:tr>
      <w:tr w:rsidR="00886603" w:rsidRPr="00886603" w14:paraId="6816E0DF" w14:textId="77777777" w:rsidTr="00487335">
        <w:trPr>
          <w:trHeight w:val="485"/>
        </w:trPr>
        <w:tc>
          <w:tcPr>
            <w:tcW w:w="567" w:type="dxa"/>
          </w:tcPr>
          <w:p w14:paraId="3342A23F"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w:t>
            </w:r>
          </w:p>
        </w:tc>
        <w:tc>
          <w:tcPr>
            <w:tcW w:w="3119" w:type="dxa"/>
          </w:tcPr>
          <w:p w14:paraId="1E5720AF"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Корми для корів</w:t>
            </w:r>
          </w:p>
        </w:tc>
        <w:tc>
          <w:tcPr>
            <w:tcW w:w="3703" w:type="dxa"/>
          </w:tcPr>
          <w:p w14:paraId="0F8DA33B"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Сіно, жом, мінеральні добавки тощо, 10 </w:t>
            </w:r>
            <w:proofErr w:type="spellStart"/>
            <w:r w:rsidRPr="00886603">
              <w:rPr>
                <w:rFonts w:ascii="Times New Roman" w:hAnsi="Times New Roman" w:cs="Times New Roman"/>
                <w:sz w:val="22"/>
                <w:szCs w:val="22"/>
                <w:lang w:eastAsia="en-US" w:bidi="ar-SA"/>
              </w:rPr>
              <w:t>тонн</w:t>
            </w:r>
            <w:proofErr w:type="spellEnd"/>
            <w:r w:rsidRPr="00886603">
              <w:rPr>
                <w:rFonts w:ascii="Times New Roman" w:hAnsi="Times New Roman" w:cs="Times New Roman"/>
                <w:sz w:val="22"/>
                <w:szCs w:val="22"/>
                <w:lang w:eastAsia="en-US" w:bidi="ar-SA"/>
              </w:rPr>
              <w:t xml:space="preserve"> на одну корову/рік</w:t>
            </w:r>
          </w:p>
        </w:tc>
        <w:tc>
          <w:tcPr>
            <w:tcW w:w="1108" w:type="dxa"/>
          </w:tcPr>
          <w:p w14:paraId="47BBD71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c>
          <w:tcPr>
            <w:tcW w:w="1284" w:type="dxa"/>
          </w:tcPr>
          <w:p w14:paraId="0C3854B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180000,0</w:t>
            </w:r>
          </w:p>
        </w:tc>
      </w:tr>
      <w:tr w:rsidR="00886603" w:rsidRPr="00886603" w14:paraId="066F58C0" w14:textId="77777777" w:rsidTr="00487335">
        <w:trPr>
          <w:trHeight w:val="485"/>
        </w:trPr>
        <w:tc>
          <w:tcPr>
            <w:tcW w:w="567" w:type="dxa"/>
          </w:tcPr>
          <w:p w14:paraId="50BDB68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w:t>
            </w:r>
          </w:p>
        </w:tc>
        <w:tc>
          <w:tcPr>
            <w:tcW w:w="3119" w:type="dxa"/>
          </w:tcPr>
          <w:p w14:paraId="19107259"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Ветеринарні препарати та послуги фахівців</w:t>
            </w:r>
          </w:p>
        </w:tc>
        <w:tc>
          <w:tcPr>
            <w:tcW w:w="3703" w:type="dxa"/>
          </w:tcPr>
          <w:p w14:paraId="26FF8C3C"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Ліки, послуги із запліднення тощо, комплект</w:t>
            </w:r>
          </w:p>
        </w:tc>
        <w:tc>
          <w:tcPr>
            <w:tcW w:w="1108" w:type="dxa"/>
          </w:tcPr>
          <w:p w14:paraId="34B3B3B6"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600,0</w:t>
            </w:r>
          </w:p>
        </w:tc>
        <w:tc>
          <w:tcPr>
            <w:tcW w:w="1284" w:type="dxa"/>
          </w:tcPr>
          <w:p w14:paraId="6D0225C1"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3600,0</w:t>
            </w:r>
          </w:p>
        </w:tc>
      </w:tr>
      <w:tr w:rsidR="00886603" w:rsidRPr="00886603" w14:paraId="130D51F5" w14:textId="77777777" w:rsidTr="00487335">
        <w:trPr>
          <w:trHeight w:val="485"/>
        </w:trPr>
        <w:tc>
          <w:tcPr>
            <w:tcW w:w="567" w:type="dxa"/>
          </w:tcPr>
          <w:p w14:paraId="78AC6622"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w:t>
            </w:r>
          </w:p>
        </w:tc>
        <w:tc>
          <w:tcPr>
            <w:tcW w:w="3119" w:type="dxa"/>
          </w:tcPr>
          <w:p w14:paraId="08D722E3"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Ремонт та обслуговування обладнання та приміщень і предмети догляду за тваринами</w:t>
            </w:r>
          </w:p>
        </w:tc>
        <w:tc>
          <w:tcPr>
            <w:tcW w:w="3703" w:type="dxa"/>
          </w:tcPr>
          <w:p w14:paraId="40620DBF"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Поточний ремонт приміщень для утримання тварин, засоби дезінфекції та миття для обладнання і тварин, витрати на сезонний випас тощо</w:t>
            </w:r>
          </w:p>
        </w:tc>
        <w:tc>
          <w:tcPr>
            <w:tcW w:w="1108" w:type="dxa"/>
          </w:tcPr>
          <w:p w14:paraId="0CB6237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c>
          <w:tcPr>
            <w:tcW w:w="1284" w:type="dxa"/>
          </w:tcPr>
          <w:p w14:paraId="427B663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r>
      <w:tr w:rsidR="00886603" w:rsidRPr="00886603" w14:paraId="02E6F2F3" w14:textId="77777777" w:rsidTr="00487335">
        <w:trPr>
          <w:trHeight w:val="485"/>
        </w:trPr>
        <w:tc>
          <w:tcPr>
            <w:tcW w:w="567" w:type="dxa"/>
          </w:tcPr>
          <w:p w14:paraId="010DCECB"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4.</w:t>
            </w:r>
          </w:p>
        </w:tc>
        <w:tc>
          <w:tcPr>
            <w:tcW w:w="3119" w:type="dxa"/>
          </w:tcPr>
          <w:p w14:paraId="09C2EA5C"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Оновлення племінної породи</w:t>
            </w:r>
          </w:p>
        </w:tc>
        <w:tc>
          <w:tcPr>
            <w:tcW w:w="3703" w:type="dxa"/>
          </w:tcPr>
          <w:p w14:paraId="15A59023"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Закупівля племінних </w:t>
            </w:r>
            <w:proofErr w:type="spellStart"/>
            <w:r w:rsidRPr="00886603">
              <w:rPr>
                <w:rFonts w:ascii="Times New Roman" w:hAnsi="Times New Roman" w:cs="Times New Roman"/>
                <w:sz w:val="22"/>
                <w:szCs w:val="22"/>
                <w:lang w:eastAsia="en-US" w:bidi="ar-SA"/>
              </w:rPr>
              <w:t>нетільних</w:t>
            </w:r>
            <w:proofErr w:type="spellEnd"/>
            <w:r w:rsidRPr="00886603">
              <w:rPr>
                <w:rFonts w:ascii="Times New Roman" w:hAnsi="Times New Roman" w:cs="Times New Roman"/>
                <w:sz w:val="22"/>
                <w:szCs w:val="22"/>
                <w:lang w:eastAsia="en-US" w:bidi="ar-SA"/>
              </w:rPr>
              <w:t xml:space="preserve"> корів молочної породи</w:t>
            </w:r>
          </w:p>
        </w:tc>
        <w:tc>
          <w:tcPr>
            <w:tcW w:w="1108" w:type="dxa"/>
          </w:tcPr>
          <w:p w14:paraId="0B973CF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25000,0</w:t>
            </w:r>
          </w:p>
        </w:tc>
        <w:tc>
          <w:tcPr>
            <w:tcW w:w="1284" w:type="dxa"/>
          </w:tcPr>
          <w:p w14:paraId="440B5C76"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25000,0</w:t>
            </w:r>
          </w:p>
        </w:tc>
      </w:tr>
      <w:tr w:rsidR="00886603" w:rsidRPr="00886603" w14:paraId="7D266729" w14:textId="77777777" w:rsidTr="00487335">
        <w:trPr>
          <w:trHeight w:val="485"/>
        </w:trPr>
        <w:tc>
          <w:tcPr>
            <w:tcW w:w="567" w:type="dxa"/>
          </w:tcPr>
          <w:p w14:paraId="7103086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5.</w:t>
            </w:r>
          </w:p>
        </w:tc>
        <w:tc>
          <w:tcPr>
            <w:tcW w:w="3119" w:type="dxa"/>
          </w:tcPr>
          <w:p w14:paraId="1C6727A0"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Транспортні витрати</w:t>
            </w:r>
          </w:p>
        </w:tc>
        <w:tc>
          <w:tcPr>
            <w:tcW w:w="3703" w:type="dxa"/>
          </w:tcPr>
          <w:p w14:paraId="3C67F06E"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Доставка кормів, реалізація продукції тощо</w:t>
            </w:r>
          </w:p>
        </w:tc>
        <w:tc>
          <w:tcPr>
            <w:tcW w:w="1108" w:type="dxa"/>
          </w:tcPr>
          <w:p w14:paraId="7A7F747D" w14:textId="77777777" w:rsidR="00886603" w:rsidRPr="00886603" w:rsidRDefault="00886603" w:rsidP="00886603">
            <w:pPr>
              <w:suppressAutoHyphens w:val="0"/>
              <w:jc w:val="center"/>
              <w:rPr>
                <w:rFonts w:ascii="Times New Roman" w:eastAsia="Times New Roman" w:hAnsi="Times New Roman" w:cs="Times New Roman"/>
                <w:sz w:val="24"/>
                <w:szCs w:val="24"/>
                <w:lang w:eastAsia="ru-RU" w:bidi="ar-SA"/>
              </w:rPr>
            </w:pPr>
            <w:r w:rsidRPr="00886603">
              <w:rPr>
                <w:rFonts w:ascii="Times New Roman" w:hAnsi="Times New Roman" w:cs="Times New Roman"/>
                <w:sz w:val="22"/>
                <w:szCs w:val="22"/>
                <w:lang w:eastAsia="en-US" w:bidi="ar-SA"/>
              </w:rPr>
              <w:t>5000,0</w:t>
            </w:r>
          </w:p>
        </w:tc>
        <w:tc>
          <w:tcPr>
            <w:tcW w:w="1284" w:type="dxa"/>
          </w:tcPr>
          <w:p w14:paraId="06A4D906" w14:textId="77777777" w:rsidR="00886603" w:rsidRPr="00886603" w:rsidRDefault="00886603" w:rsidP="00886603">
            <w:pPr>
              <w:suppressAutoHyphens w:val="0"/>
              <w:jc w:val="center"/>
              <w:rPr>
                <w:rFonts w:ascii="Times New Roman" w:eastAsia="Times New Roman" w:hAnsi="Times New Roman" w:cs="Times New Roman"/>
                <w:sz w:val="24"/>
                <w:szCs w:val="24"/>
                <w:lang w:eastAsia="ru-RU" w:bidi="ar-SA"/>
              </w:rPr>
            </w:pPr>
            <w:r w:rsidRPr="00886603">
              <w:rPr>
                <w:rFonts w:ascii="Times New Roman" w:hAnsi="Times New Roman" w:cs="Times New Roman"/>
                <w:sz w:val="22"/>
                <w:szCs w:val="22"/>
                <w:lang w:eastAsia="en-US" w:bidi="ar-SA"/>
              </w:rPr>
              <w:t>5000,0</w:t>
            </w:r>
          </w:p>
        </w:tc>
      </w:tr>
      <w:tr w:rsidR="00886603" w:rsidRPr="00886603" w14:paraId="74EAF5F1" w14:textId="77777777" w:rsidTr="00487335">
        <w:trPr>
          <w:trHeight w:val="485"/>
        </w:trPr>
        <w:tc>
          <w:tcPr>
            <w:tcW w:w="567" w:type="dxa"/>
          </w:tcPr>
          <w:p w14:paraId="455081A3"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6.</w:t>
            </w:r>
          </w:p>
        </w:tc>
        <w:tc>
          <w:tcPr>
            <w:tcW w:w="3119" w:type="dxa"/>
          </w:tcPr>
          <w:p w14:paraId="3C8A19DD"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Фасування та упаковка</w:t>
            </w:r>
          </w:p>
        </w:tc>
        <w:tc>
          <w:tcPr>
            <w:tcW w:w="3703" w:type="dxa"/>
          </w:tcPr>
          <w:p w14:paraId="190F1059"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Ємності для рідини, пакети, дозатор, етикетки, підтримка власного бренду тощо</w:t>
            </w:r>
          </w:p>
        </w:tc>
        <w:tc>
          <w:tcPr>
            <w:tcW w:w="1108" w:type="dxa"/>
          </w:tcPr>
          <w:p w14:paraId="71F2F0BC"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w:t>
            </w:r>
          </w:p>
        </w:tc>
        <w:tc>
          <w:tcPr>
            <w:tcW w:w="1284" w:type="dxa"/>
          </w:tcPr>
          <w:p w14:paraId="100A444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6000,0</w:t>
            </w:r>
          </w:p>
        </w:tc>
      </w:tr>
      <w:tr w:rsidR="00886603" w:rsidRPr="00886603" w14:paraId="791C14AE" w14:textId="77777777" w:rsidTr="00487335">
        <w:trPr>
          <w:trHeight w:val="485"/>
        </w:trPr>
        <w:tc>
          <w:tcPr>
            <w:tcW w:w="567" w:type="dxa"/>
          </w:tcPr>
          <w:p w14:paraId="74EA12B0"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7.</w:t>
            </w:r>
          </w:p>
        </w:tc>
        <w:tc>
          <w:tcPr>
            <w:tcW w:w="3119" w:type="dxa"/>
          </w:tcPr>
          <w:p w14:paraId="52DBD8C1"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Змінні технологічні витрати та сировина</w:t>
            </w:r>
          </w:p>
        </w:tc>
        <w:tc>
          <w:tcPr>
            <w:tcW w:w="3703" w:type="dxa"/>
          </w:tcPr>
          <w:p w14:paraId="571756D4"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Змінне обладнання (посуд, діжки, лійки, відра), складові для розсолів для виготовлення сирів, розпушувачі тощо, комплект</w:t>
            </w:r>
          </w:p>
        </w:tc>
        <w:tc>
          <w:tcPr>
            <w:tcW w:w="1108" w:type="dxa"/>
          </w:tcPr>
          <w:p w14:paraId="356AE061"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c>
          <w:tcPr>
            <w:tcW w:w="1284" w:type="dxa"/>
          </w:tcPr>
          <w:p w14:paraId="602EA927"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r>
      <w:tr w:rsidR="00886603" w:rsidRPr="00886603" w14:paraId="7D6A7A05" w14:textId="77777777" w:rsidTr="00487335">
        <w:trPr>
          <w:trHeight w:val="485"/>
        </w:trPr>
        <w:tc>
          <w:tcPr>
            <w:tcW w:w="567" w:type="dxa"/>
          </w:tcPr>
          <w:p w14:paraId="45525D6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8.</w:t>
            </w:r>
          </w:p>
        </w:tc>
        <w:tc>
          <w:tcPr>
            <w:tcW w:w="3119" w:type="dxa"/>
          </w:tcPr>
          <w:p w14:paraId="03D644EA"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eastAsia="Times New Roman" w:hAnsi="Times New Roman" w:cs="Times New Roman"/>
                <w:sz w:val="22"/>
                <w:szCs w:val="22"/>
                <w:lang w:eastAsia="ru-RU" w:bidi="ar-SA"/>
              </w:rPr>
              <w:t>Проведення аналізів та лабораторних досліджень</w:t>
            </w:r>
          </w:p>
        </w:tc>
        <w:tc>
          <w:tcPr>
            <w:tcW w:w="3703" w:type="dxa"/>
          </w:tcPr>
          <w:p w14:paraId="4E1E6839"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Санітарна сертифікація продукції для реалізації готової продукції</w:t>
            </w:r>
          </w:p>
        </w:tc>
        <w:tc>
          <w:tcPr>
            <w:tcW w:w="1108" w:type="dxa"/>
          </w:tcPr>
          <w:p w14:paraId="7F913AC7"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c>
          <w:tcPr>
            <w:tcW w:w="1284" w:type="dxa"/>
          </w:tcPr>
          <w:p w14:paraId="0188EFF7"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3000,0</w:t>
            </w:r>
          </w:p>
        </w:tc>
      </w:tr>
      <w:tr w:rsidR="00886603" w:rsidRPr="00886603" w14:paraId="2B9A552A" w14:textId="77777777" w:rsidTr="00487335">
        <w:trPr>
          <w:trHeight w:val="130"/>
        </w:trPr>
        <w:tc>
          <w:tcPr>
            <w:tcW w:w="567" w:type="dxa"/>
          </w:tcPr>
          <w:p w14:paraId="78D800DC"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w:t>
            </w:r>
          </w:p>
        </w:tc>
        <w:tc>
          <w:tcPr>
            <w:tcW w:w="3119" w:type="dxa"/>
          </w:tcPr>
          <w:p w14:paraId="11A5E4A5"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Комунальні послуги, паливо, енергетичне забезпечення, </w:t>
            </w:r>
            <w:proofErr w:type="spellStart"/>
            <w:r w:rsidRPr="00886603">
              <w:rPr>
                <w:rFonts w:ascii="Times New Roman" w:hAnsi="Times New Roman" w:cs="Times New Roman"/>
                <w:sz w:val="22"/>
                <w:szCs w:val="22"/>
                <w:lang w:eastAsia="en-US" w:bidi="ar-SA"/>
              </w:rPr>
              <w:t>звʼязок</w:t>
            </w:r>
            <w:proofErr w:type="spellEnd"/>
            <w:r w:rsidRPr="00886603">
              <w:rPr>
                <w:rFonts w:ascii="Times New Roman" w:hAnsi="Times New Roman" w:cs="Times New Roman"/>
                <w:sz w:val="22"/>
                <w:szCs w:val="22"/>
                <w:lang w:eastAsia="en-US" w:bidi="ar-SA"/>
              </w:rPr>
              <w:t>, інтернет</w:t>
            </w:r>
          </w:p>
        </w:tc>
        <w:tc>
          <w:tcPr>
            <w:tcW w:w="3703" w:type="dxa"/>
          </w:tcPr>
          <w:p w14:paraId="24415700"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Опалення, мережі для роботи обладнання, зберігання готової продукції, комунікаційні витрати комерційного характеру, вивіз і утилізація відходів</w:t>
            </w:r>
          </w:p>
        </w:tc>
        <w:tc>
          <w:tcPr>
            <w:tcW w:w="1108" w:type="dxa"/>
          </w:tcPr>
          <w:p w14:paraId="79B3524B"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9000,0</w:t>
            </w:r>
          </w:p>
        </w:tc>
        <w:tc>
          <w:tcPr>
            <w:tcW w:w="1284" w:type="dxa"/>
          </w:tcPr>
          <w:p w14:paraId="6F690965"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9000,0</w:t>
            </w:r>
          </w:p>
        </w:tc>
      </w:tr>
      <w:tr w:rsidR="00886603" w:rsidRPr="00886603" w14:paraId="6E6CD9E6" w14:textId="77777777" w:rsidTr="00487335">
        <w:trPr>
          <w:trHeight w:val="485"/>
        </w:trPr>
        <w:tc>
          <w:tcPr>
            <w:tcW w:w="567" w:type="dxa"/>
          </w:tcPr>
          <w:p w14:paraId="5AC1EE45"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lastRenderedPageBreak/>
              <w:t>10.</w:t>
            </w:r>
          </w:p>
        </w:tc>
        <w:tc>
          <w:tcPr>
            <w:tcW w:w="3119" w:type="dxa"/>
          </w:tcPr>
          <w:p w14:paraId="5CDEA7E1"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Оплата праці постійного/ найманого персоналу</w:t>
            </w:r>
          </w:p>
        </w:tc>
        <w:tc>
          <w:tcPr>
            <w:tcW w:w="3703" w:type="dxa"/>
          </w:tcPr>
          <w:p w14:paraId="64DB4245"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Оплата послуг реалізаторів, 5 </w:t>
            </w:r>
            <w:proofErr w:type="spellStart"/>
            <w:r w:rsidRPr="00886603">
              <w:rPr>
                <w:rFonts w:ascii="Times New Roman" w:hAnsi="Times New Roman" w:cs="Times New Roman"/>
                <w:sz w:val="22"/>
                <w:szCs w:val="22"/>
                <w:lang w:eastAsia="en-US" w:bidi="ar-SA"/>
              </w:rPr>
              <w:t>відс</w:t>
            </w:r>
            <w:proofErr w:type="spellEnd"/>
            <w:r w:rsidRPr="00886603">
              <w:rPr>
                <w:rFonts w:ascii="Times New Roman" w:hAnsi="Times New Roman" w:cs="Times New Roman"/>
                <w:sz w:val="22"/>
                <w:szCs w:val="22"/>
                <w:lang w:eastAsia="en-US" w:bidi="ar-SA"/>
              </w:rPr>
              <w:t>. вартості проданої продукції</w:t>
            </w:r>
          </w:p>
        </w:tc>
        <w:tc>
          <w:tcPr>
            <w:tcW w:w="1108" w:type="dxa"/>
          </w:tcPr>
          <w:p w14:paraId="4A8A419C"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24000,0</w:t>
            </w:r>
          </w:p>
        </w:tc>
        <w:tc>
          <w:tcPr>
            <w:tcW w:w="1284" w:type="dxa"/>
          </w:tcPr>
          <w:p w14:paraId="3503D0C5"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24000,0</w:t>
            </w:r>
          </w:p>
        </w:tc>
      </w:tr>
      <w:tr w:rsidR="00886603" w:rsidRPr="00886603" w14:paraId="1EED2860" w14:textId="77777777" w:rsidTr="00487335">
        <w:trPr>
          <w:trHeight w:val="49"/>
        </w:trPr>
        <w:tc>
          <w:tcPr>
            <w:tcW w:w="567" w:type="dxa"/>
          </w:tcPr>
          <w:p w14:paraId="60F03F91"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11.</w:t>
            </w:r>
          </w:p>
        </w:tc>
        <w:tc>
          <w:tcPr>
            <w:tcW w:w="3119" w:type="dxa"/>
          </w:tcPr>
          <w:p w14:paraId="7BC396FB"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Податки та соціальні виплати</w:t>
            </w:r>
          </w:p>
        </w:tc>
        <w:tc>
          <w:tcPr>
            <w:tcW w:w="3703" w:type="dxa"/>
          </w:tcPr>
          <w:p w14:paraId="19841E50"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Обов’язкові платежі до бюджету</w:t>
            </w:r>
          </w:p>
        </w:tc>
        <w:tc>
          <w:tcPr>
            <w:tcW w:w="1108" w:type="dxa"/>
          </w:tcPr>
          <w:p w14:paraId="7C8B91BD"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9670,0</w:t>
            </w:r>
          </w:p>
        </w:tc>
        <w:tc>
          <w:tcPr>
            <w:tcW w:w="1284" w:type="dxa"/>
          </w:tcPr>
          <w:p w14:paraId="11630616"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9670,0</w:t>
            </w:r>
          </w:p>
        </w:tc>
      </w:tr>
      <w:tr w:rsidR="00886603" w:rsidRPr="00886603" w14:paraId="73C5CE54" w14:textId="77777777" w:rsidTr="00487335">
        <w:trPr>
          <w:trHeight w:val="485"/>
        </w:trPr>
        <w:tc>
          <w:tcPr>
            <w:tcW w:w="567" w:type="dxa"/>
          </w:tcPr>
          <w:p w14:paraId="0B32AF10"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12.</w:t>
            </w:r>
          </w:p>
        </w:tc>
        <w:tc>
          <w:tcPr>
            <w:tcW w:w="3119" w:type="dxa"/>
          </w:tcPr>
          <w:p w14:paraId="3272B787"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Соціальні зобов’язання</w:t>
            </w:r>
          </w:p>
        </w:tc>
        <w:tc>
          <w:tcPr>
            <w:tcW w:w="3703" w:type="dxa"/>
          </w:tcPr>
          <w:p w14:paraId="75F79127"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Спонсорство, благодійність, </w:t>
            </w:r>
            <w:proofErr w:type="spellStart"/>
            <w:r w:rsidRPr="00886603">
              <w:rPr>
                <w:rFonts w:ascii="Times New Roman" w:hAnsi="Times New Roman" w:cs="Times New Roman"/>
                <w:sz w:val="22"/>
                <w:szCs w:val="22"/>
                <w:lang w:eastAsia="en-US" w:bidi="ar-SA"/>
              </w:rPr>
              <w:t>допо-мога</w:t>
            </w:r>
            <w:proofErr w:type="spellEnd"/>
            <w:r w:rsidRPr="00886603">
              <w:rPr>
                <w:rFonts w:ascii="Times New Roman" w:hAnsi="Times New Roman" w:cs="Times New Roman"/>
                <w:sz w:val="22"/>
                <w:szCs w:val="22"/>
                <w:lang w:eastAsia="en-US" w:bidi="ar-SA"/>
              </w:rPr>
              <w:t xml:space="preserve"> на розвиток громади тощо</w:t>
            </w:r>
          </w:p>
        </w:tc>
        <w:tc>
          <w:tcPr>
            <w:tcW w:w="1108" w:type="dxa"/>
          </w:tcPr>
          <w:p w14:paraId="35888093"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12000,0</w:t>
            </w:r>
          </w:p>
        </w:tc>
        <w:tc>
          <w:tcPr>
            <w:tcW w:w="1284" w:type="dxa"/>
          </w:tcPr>
          <w:p w14:paraId="50B96789"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12000,0</w:t>
            </w:r>
          </w:p>
        </w:tc>
      </w:tr>
      <w:tr w:rsidR="00886603" w:rsidRPr="00886603" w14:paraId="62ECDE66" w14:textId="77777777" w:rsidTr="00487335">
        <w:trPr>
          <w:trHeight w:val="485"/>
        </w:trPr>
        <w:tc>
          <w:tcPr>
            <w:tcW w:w="567" w:type="dxa"/>
          </w:tcPr>
          <w:p w14:paraId="06896B60"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13.</w:t>
            </w:r>
          </w:p>
        </w:tc>
        <w:tc>
          <w:tcPr>
            <w:tcW w:w="3119" w:type="dxa"/>
          </w:tcPr>
          <w:p w14:paraId="60E8E2EB"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Інші витрати</w:t>
            </w:r>
          </w:p>
        </w:tc>
        <w:tc>
          <w:tcPr>
            <w:tcW w:w="3703" w:type="dxa"/>
          </w:tcPr>
          <w:p w14:paraId="61562F2E"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Банківські послуги, реклама, візитівки і вкладиші, CMM-маркетинг тощо</w:t>
            </w:r>
          </w:p>
        </w:tc>
        <w:tc>
          <w:tcPr>
            <w:tcW w:w="1108" w:type="dxa"/>
          </w:tcPr>
          <w:p w14:paraId="425CE16F"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5000,0</w:t>
            </w:r>
          </w:p>
        </w:tc>
        <w:tc>
          <w:tcPr>
            <w:tcW w:w="1284" w:type="dxa"/>
          </w:tcPr>
          <w:p w14:paraId="0041447B"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5000,0</w:t>
            </w:r>
          </w:p>
        </w:tc>
      </w:tr>
      <w:tr w:rsidR="00886603" w:rsidRPr="00886603" w14:paraId="0DCE5A17" w14:textId="77777777" w:rsidTr="00487335">
        <w:trPr>
          <w:trHeight w:val="485"/>
        </w:trPr>
        <w:tc>
          <w:tcPr>
            <w:tcW w:w="567" w:type="dxa"/>
          </w:tcPr>
          <w:p w14:paraId="341CE658"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14.</w:t>
            </w:r>
          </w:p>
        </w:tc>
        <w:tc>
          <w:tcPr>
            <w:tcW w:w="3119" w:type="dxa"/>
          </w:tcPr>
          <w:p w14:paraId="53BD866C"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Непередбачувані витрати</w:t>
            </w:r>
          </w:p>
        </w:tc>
        <w:tc>
          <w:tcPr>
            <w:tcW w:w="3703" w:type="dxa"/>
          </w:tcPr>
          <w:p w14:paraId="28DACFE0" w14:textId="77777777" w:rsidR="00886603" w:rsidRPr="00886603" w:rsidRDefault="00886603" w:rsidP="00886603">
            <w:pPr>
              <w:suppressAutoHyphens w:val="0"/>
              <w:jc w:val="both"/>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 xml:space="preserve">10 </w:t>
            </w:r>
            <w:proofErr w:type="spellStart"/>
            <w:r w:rsidRPr="00886603">
              <w:rPr>
                <w:rFonts w:ascii="Times New Roman" w:hAnsi="Times New Roman" w:cs="Times New Roman"/>
                <w:sz w:val="22"/>
                <w:szCs w:val="22"/>
                <w:lang w:eastAsia="en-US" w:bidi="ar-SA"/>
              </w:rPr>
              <w:t>відс</w:t>
            </w:r>
            <w:proofErr w:type="spellEnd"/>
            <w:r w:rsidRPr="00886603">
              <w:rPr>
                <w:rFonts w:ascii="Times New Roman" w:hAnsi="Times New Roman" w:cs="Times New Roman"/>
                <w:sz w:val="22"/>
                <w:szCs w:val="22"/>
                <w:lang w:eastAsia="en-US" w:bidi="ar-SA"/>
              </w:rPr>
              <w:t>. загальної суми на витрати</w:t>
            </w:r>
          </w:p>
        </w:tc>
        <w:tc>
          <w:tcPr>
            <w:tcW w:w="1108" w:type="dxa"/>
          </w:tcPr>
          <w:p w14:paraId="6D659AC4"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w:t>
            </w:r>
          </w:p>
        </w:tc>
        <w:tc>
          <w:tcPr>
            <w:tcW w:w="1284" w:type="dxa"/>
          </w:tcPr>
          <w:p w14:paraId="6DEF3B99" w14:textId="77777777" w:rsidR="00886603" w:rsidRPr="00886603" w:rsidRDefault="00886603" w:rsidP="00886603">
            <w:pPr>
              <w:suppressAutoHyphens w:val="0"/>
              <w:jc w:val="center"/>
              <w:rPr>
                <w:rFonts w:ascii="Times New Roman" w:hAnsi="Times New Roman" w:cs="Times New Roman"/>
                <w:sz w:val="22"/>
                <w:szCs w:val="22"/>
                <w:lang w:eastAsia="en-US" w:bidi="ar-SA"/>
              </w:rPr>
            </w:pPr>
            <w:r w:rsidRPr="00886603">
              <w:rPr>
                <w:rFonts w:ascii="Times New Roman" w:hAnsi="Times New Roman" w:cs="Times New Roman"/>
                <w:sz w:val="22"/>
                <w:szCs w:val="22"/>
                <w:lang w:eastAsia="en-US" w:bidi="ar-SA"/>
              </w:rPr>
              <w:t>29000,0</w:t>
            </w:r>
          </w:p>
        </w:tc>
      </w:tr>
      <w:tr w:rsidR="00886603" w:rsidRPr="00886603" w14:paraId="30E8361E" w14:textId="77777777" w:rsidTr="00487335">
        <w:trPr>
          <w:trHeight w:val="247"/>
        </w:trPr>
        <w:tc>
          <w:tcPr>
            <w:tcW w:w="8497" w:type="dxa"/>
            <w:gridSpan w:val="4"/>
          </w:tcPr>
          <w:p w14:paraId="4062E16C" w14:textId="77777777" w:rsidR="00886603" w:rsidRPr="00886603" w:rsidRDefault="00886603" w:rsidP="00886603">
            <w:pPr>
              <w:suppressAutoHyphens w:val="0"/>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 xml:space="preserve">           Усі постійні витрати, разом:</w:t>
            </w:r>
          </w:p>
        </w:tc>
        <w:tc>
          <w:tcPr>
            <w:tcW w:w="1284" w:type="dxa"/>
          </w:tcPr>
          <w:p w14:paraId="2C6EC780" w14:textId="77777777" w:rsidR="00886603" w:rsidRPr="00886603" w:rsidRDefault="00886603" w:rsidP="00886603">
            <w:pPr>
              <w:suppressAutoHyphens w:val="0"/>
              <w:jc w:val="center"/>
              <w:rPr>
                <w:rFonts w:ascii="Times New Roman" w:hAnsi="Times New Roman" w:cs="Times New Roman"/>
                <w:b/>
                <w:sz w:val="22"/>
                <w:szCs w:val="22"/>
                <w:lang w:eastAsia="en-US" w:bidi="ar-SA"/>
              </w:rPr>
            </w:pPr>
            <w:r w:rsidRPr="00886603">
              <w:rPr>
                <w:rFonts w:ascii="Times New Roman" w:hAnsi="Times New Roman" w:cs="Times New Roman"/>
                <w:b/>
                <w:sz w:val="22"/>
                <w:szCs w:val="22"/>
                <w:lang w:eastAsia="en-US" w:bidi="ar-SA"/>
              </w:rPr>
              <w:t>317270,0</w:t>
            </w:r>
          </w:p>
        </w:tc>
      </w:tr>
    </w:tbl>
    <w:p w14:paraId="5770F4B7"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lang w:eastAsia="ru-RU" w:bidi="ar-SA"/>
        </w:rPr>
      </w:pPr>
    </w:p>
    <w:p w14:paraId="2368E5D3" w14:textId="77777777" w:rsidR="00886603" w:rsidRPr="00886603" w:rsidRDefault="00886603" w:rsidP="00886603">
      <w:pPr>
        <w:widowControl w:val="0"/>
        <w:suppressAutoHyphens w:val="0"/>
        <w:autoSpaceDE w:val="0"/>
        <w:autoSpaceDN w:val="0"/>
        <w:ind w:firstLine="567"/>
        <w:jc w:val="both"/>
        <w:rPr>
          <w:rFonts w:ascii="Times New Roman" w:hAnsi="Times New Roman" w:cs="Times New Roman"/>
          <w:i/>
          <w:iCs/>
          <w:sz w:val="24"/>
          <w:szCs w:val="24"/>
          <w:lang w:eastAsia="en-US" w:bidi="ar-SA"/>
        </w:rPr>
      </w:pPr>
      <w:r w:rsidRPr="00886603">
        <w:rPr>
          <w:rFonts w:ascii="Times New Roman" w:eastAsia="Times New Roman" w:hAnsi="Times New Roman" w:cs="Times New Roman"/>
          <w:i/>
          <w:iCs/>
          <w:sz w:val="24"/>
          <w:szCs w:val="24"/>
          <w:lang w:eastAsia="ru-RU" w:bidi="ar-SA"/>
        </w:rPr>
        <w:t xml:space="preserve">Підрахуйте фінансові показники, щоб мати уявлення про комерційну складову Вашого бізнес-плану. </w:t>
      </w:r>
      <w:r w:rsidRPr="00886603">
        <w:rPr>
          <w:rFonts w:ascii="Times New Roman" w:hAnsi="Times New Roman" w:cs="Times New Roman"/>
          <w:i/>
          <w:iCs/>
          <w:sz w:val="24"/>
          <w:szCs w:val="24"/>
          <w:lang w:eastAsia="en-US" w:bidi="ar-SA"/>
        </w:rPr>
        <w:t>Зробіть це у вигляді таблиці. Рік – календарний (починайте з січня і завершуйте груднем).</w:t>
      </w:r>
    </w:p>
    <w:p w14:paraId="2CE03FD1" w14:textId="30E4E244" w:rsidR="00886603" w:rsidRPr="00886603" w:rsidRDefault="00886603" w:rsidP="00886603">
      <w:pPr>
        <w:suppressAutoHyphens w:val="0"/>
        <w:ind w:firstLine="567"/>
        <w:jc w:val="both"/>
        <w:rPr>
          <w:rFonts w:ascii="Times New Roman" w:hAnsi="Times New Roman" w:cs="Times New Roman"/>
          <w:i/>
          <w:iCs/>
          <w:lang w:eastAsia="en-US" w:bidi="ar-SA"/>
        </w:rPr>
      </w:pPr>
      <w:r w:rsidRPr="00886603">
        <w:rPr>
          <w:rFonts w:ascii="Times New Roman" w:hAnsi="Times New Roman" w:cs="Times New Roman"/>
          <w:b/>
          <w:bCs/>
          <w:i/>
          <w:iCs/>
          <w:sz w:val="24"/>
          <w:szCs w:val="24"/>
          <w:lang w:eastAsia="en-US" w:bidi="ar-SA"/>
        </w:rPr>
        <w:t>Для прикладу:</w:t>
      </w:r>
      <w:r w:rsidRPr="00886603">
        <w:rPr>
          <w:rFonts w:ascii="Times New Roman" w:hAnsi="Times New Roman" w:cs="Times New Roman"/>
          <w:i/>
          <w:iCs/>
          <w:sz w:val="24"/>
          <w:szCs w:val="24"/>
          <w:lang w:eastAsia="en-US" w:bidi="ar-SA"/>
        </w:rPr>
        <w:t xml:space="preserve"> послуги манікюру і нігтьової естетики у перукарському салоні с. </w:t>
      </w:r>
      <w:proofErr w:type="spellStart"/>
      <w:r w:rsidRPr="00886603">
        <w:rPr>
          <w:rFonts w:ascii="Times New Roman" w:hAnsi="Times New Roman" w:cs="Times New Roman"/>
          <w:i/>
          <w:iCs/>
          <w:sz w:val="24"/>
          <w:szCs w:val="24"/>
          <w:lang w:eastAsia="en-US" w:bidi="ar-SA"/>
        </w:rPr>
        <w:t>Невицьке</w:t>
      </w:r>
      <w:proofErr w:type="spellEnd"/>
      <w:r w:rsidRPr="00886603">
        <w:rPr>
          <w:rFonts w:ascii="Times New Roman" w:hAnsi="Times New Roman" w:cs="Times New Roman"/>
          <w:i/>
          <w:iCs/>
          <w:sz w:val="24"/>
          <w:szCs w:val="24"/>
          <w:lang w:eastAsia="en-US" w:bidi="ar-SA"/>
        </w:rPr>
        <w:t xml:space="preserve">. </w:t>
      </w:r>
    </w:p>
    <w:p w14:paraId="31FD1309"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4</w:t>
      </w:r>
    </w:p>
    <w:p w14:paraId="54D01F81" w14:textId="77777777" w:rsidR="00886603" w:rsidRPr="00886603" w:rsidRDefault="00886603" w:rsidP="00886603">
      <w:pPr>
        <w:suppressAutoHyphens w:val="0"/>
        <w:ind w:firstLine="567"/>
        <w:jc w:val="right"/>
        <w:rPr>
          <w:rFonts w:ascii="Times New Roman" w:hAnsi="Times New Roman" w:cs="Times New Roman"/>
          <w:sz w:val="16"/>
          <w:szCs w:val="16"/>
          <w:lang w:eastAsia="en-US" w:bidi="ar-S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99"/>
        <w:gridCol w:w="600"/>
        <w:gridCol w:w="600"/>
        <w:gridCol w:w="599"/>
        <w:gridCol w:w="600"/>
        <w:gridCol w:w="600"/>
        <w:gridCol w:w="599"/>
        <w:gridCol w:w="600"/>
        <w:gridCol w:w="600"/>
        <w:gridCol w:w="599"/>
        <w:gridCol w:w="524"/>
        <w:gridCol w:w="567"/>
        <w:gridCol w:w="709"/>
      </w:tblGrid>
      <w:tr w:rsidR="00886603" w:rsidRPr="00886603" w14:paraId="6C88C885" w14:textId="77777777" w:rsidTr="00487335">
        <w:trPr>
          <w:tblHeader/>
        </w:trPr>
        <w:tc>
          <w:tcPr>
            <w:tcW w:w="2093" w:type="dxa"/>
          </w:tcPr>
          <w:p w14:paraId="4F556C88"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Показники</w:t>
            </w:r>
          </w:p>
          <w:p w14:paraId="1B3180FD"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(місяці)</w:t>
            </w:r>
          </w:p>
        </w:tc>
        <w:tc>
          <w:tcPr>
            <w:tcW w:w="599" w:type="dxa"/>
          </w:tcPr>
          <w:p w14:paraId="552E2CBF"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1</w:t>
            </w:r>
          </w:p>
        </w:tc>
        <w:tc>
          <w:tcPr>
            <w:tcW w:w="600" w:type="dxa"/>
          </w:tcPr>
          <w:p w14:paraId="6777761F"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2</w:t>
            </w:r>
          </w:p>
        </w:tc>
        <w:tc>
          <w:tcPr>
            <w:tcW w:w="600" w:type="dxa"/>
          </w:tcPr>
          <w:p w14:paraId="6CFB8230"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3</w:t>
            </w:r>
          </w:p>
        </w:tc>
        <w:tc>
          <w:tcPr>
            <w:tcW w:w="599" w:type="dxa"/>
          </w:tcPr>
          <w:p w14:paraId="07BE601B"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4</w:t>
            </w:r>
          </w:p>
        </w:tc>
        <w:tc>
          <w:tcPr>
            <w:tcW w:w="600" w:type="dxa"/>
          </w:tcPr>
          <w:p w14:paraId="2D79983E"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5</w:t>
            </w:r>
          </w:p>
        </w:tc>
        <w:tc>
          <w:tcPr>
            <w:tcW w:w="600" w:type="dxa"/>
          </w:tcPr>
          <w:p w14:paraId="2CD25159"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6</w:t>
            </w:r>
          </w:p>
        </w:tc>
        <w:tc>
          <w:tcPr>
            <w:tcW w:w="599" w:type="dxa"/>
          </w:tcPr>
          <w:p w14:paraId="1B87A078"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7</w:t>
            </w:r>
          </w:p>
        </w:tc>
        <w:tc>
          <w:tcPr>
            <w:tcW w:w="600" w:type="dxa"/>
          </w:tcPr>
          <w:p w14:paraId="3D23ECF7"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8</w:t>
            </w:r>
          </w:p>
        </w:tc>
        <w:tc>
          <w:tcPr>
            <w:tcW w:w="600" w:type="dxa"/>
          </w:tcPr>
          <w:p w14:paraId="2646A39D"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9</w:t>
            </w:r>
          </w:p>
        </w:tc>
        <w:tc>
          <w:tcPr>
            <w:tcW w:w="599" w:type="dxa"/>
          </w:tcPr>
          <w:p w14:paraId="7EFF7661"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10</w:t>
            </w:r>
          </w:p>
        </w:tc>
        <w:tc>
          <w:tcPr>
            <w:tcW w:w="524" w:type="dxa"/>
          </w:tcPr>
          <w:p w14:paraId="296D57DB"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11</w:t>
            </w:r>
          </w:p>
        </w:tc>
        <w:tc>
          <w:tcPr>
            <w:tcW w:w="567" w:type="dxa"/>
          </w:tcPr>
          <w:p w14:paraId="62D046B2"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12</w:t>
            </w:r>
          </w:p>
        </w:tc>
        <w:tc>
          <w:tcPr>
            <w:tcW w:w="709" w:type="dxa"/>
          </w:tcPr>
          <w:p w14:paraId="6B350835" w14:textId="77777777" w:rsidR="00886603" w:rsidRPr="00886603" w:rsidRDefault="00886603" w:rsidP="00886603">
            <w:pPr>
              <w:widowControl w:val="0"/>
              <w:suppressAutoHyphens w:val="0"/>
              <w:jc w:val="center"/>
              <w:rPr>
                <w:rFonts w:ascii="Times New Roman" w:eastAsia="Times New Roman" w:hAnsi="Times New Roman" w:cs="Times New Roman"/>
                <w:b/>
                <w:sz w:val="24"/>
                <w:szCs w:val="24"/>
                <w:lang w:eastAsia="ru-RU" w:bidi="ar-SA"/>
              </w:rPr>
            </w:pPr>
            <w:r w:rsidRPr="00886603">
              <w:rPr>
                <w:rFonts w:ascii="Times New Roman" w:eastAsia="Times New Roman" w:hAnsi="Times New Roman" w:cs="Times New Roman"/>
                <w:b/>
                <w:sz w:val="24"/>
                <w:szCs w:val="24"/>
                <w:lang w:eastAsia="ru-RU" w:bidi="ar-SA"/>
              </w:rPr>
              <w:t>За рік</w:t>
            </w:r>
          </w:p>
        </w:tc>
      </w:tr>
      <w:tr w:rsidR="00886603" w:rsidRPr="00886603" w14:paraId="42F70F65" w14:textId="77777777" w:rsidTr="00487335">
        <w:trPr>
          <w:cantSplit/>
        </w:trPr>
        <w:tc>
          <w:tcPr>
            <w:tcW w:w="9889" w:type="dxa"/>
            <w:gridSpan w:val="14"/>
          </w:tcPr>
          <w:p w14:paraId="56818C7A" w14:textId="77777777" w:rsidR="00886603" w:rsidRPr="00886603" w:rsidRDefault="00886603" w:rsidP="00886603">
            <w:pPr>
              <w:suppressAutoHyphens w:val="0"/>
              <w:ind w:firstLine="567"/>
              <w:jc w:val="center"/>
              <w:outlineLvl w:val="4"/>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Послуги нігтьового сервісу і естетичної косметології</w:t>
            </w:r>
          </w:p>
        </w:tc>
      </w:tr>
      <w:tr w:rsidR="00886603" w:rsidRPr="00886603" w14:paraId="545F6B00" w14:textId="77777777" w:rsidTr="00487335">
        <w:tc>
          <w:tcPr>
            <w:tcW w:w="2093" w:type="dxa"/>
          </w:tcPr>
          <w:p w14:paraId="1B165ED3" w14:textId="77777777" w:rsidR="00886603" w:rsidRPr="00886603" w:rsidRDefault="00886603" w:rsidP="00886603">
            <w:pPr>
              <w:keepNext/>
              <w:widowControl w:val="0"/>
              <w:suppressAutoHyphens w:val="0"/>
              <w:jc w:val="center"/>
              <w:outlineLvl w:val="3"/>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Виручка, тис. грн</w:t>
            </w:r>
          </w:p>
        </w:tc>
        <w:tc>
          <w:tcPr>
            <w:tcW w:w="599" w:type="dxa"/>
          </w:tcPr>
          <w:p w14:paraId="444082EB"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7,5</w:t>
            </w:r>
          </w:p>
        </w:tc>
        <w:tc>
          <w:tcPr>
            <w:tcW w:w="600" w:type="dxa"/>
          </w:tcPr>
          <w:p w14:paraId="79EB4909"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6,0</w:t>
            </w:r>
          </w:p>
        </w:tc>
        <w:tc>
          <w:tcPr>
            <w:tcW w:w="600" w:type="dxa"/>
          </w:tcPr>
          <w:p w14:paraId="525DCC0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6,0</w:t>
            </w:r>
          </w:p>
        </w:tc>
        <w:tc>
          <w:tcPr>
            <w:tcW w:w="599" w:type="dxa"/>
          </w:tcPr>
          <w:p w14:paraId="73697984"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6,5</w:t>
            </w:r>
          </w:p>
        </w:tc>
        <w:tc>
          <w:tcPr>
            <w:tcW w:w="600" w:type="dxa"/>
          </w:tcPr>
          <w:p w14:paraId="3067ADA6"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6,5</w:t>
            </w:r>
          </w:p>
        </w:tc>
        <w:tc>
          <w:tcPr>
            <w:tcW w:w="600" w:type="dxa"/>
          </w:tcPr>
          <w:p w14:paraId="147D73F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9,0</w:t>
            </w:r>
          </w:p>
        </w:tc>
        <w:tc>
          <w:tcPr>
            <w:tcW w:w="599" w:type="dxa"/>
          </w:tcPr>
          <w:p w14:paraId="2BD6F9E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6,5</w:t>
            </w:r>
          </w:p>
        </w:tc>
        <w:tc>
          <w:tcPr>
            <w:tcW w:w="600" w:type="dxa"/>
          </w:tcPr>
          <w:p w14:paraId="713E5368"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6,0</w:t>
            </w:r>
          </w:p>
        </w:tc>
        <w:tc>
          <w:tcPr>
            <w:tcW w:w="600" w:type="dxa"/>
          </w:tcPr>
          <w:p w14:paraId="7F12AEF8"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7,0</w:t>
            </w:r>
          </w:p>
        </w:tc>
        <w:tc>
          <w:tcPr>
            <w:tcW w:w="599" w:type="dxa"/>
          </w:tcPr>
          <w:p w14:paraId="0ACF5968"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6,0</w:t>
            </w:r>
          </w:p>
        </w:tc>
        <w:tc>
          <w:tcPr>
            <w:tcW w:w="524" w:type="dxa"/>
          </w:tcPr>
          <w:p w14:paraId="4FA5A141"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6,0</w:t>
            </w:r>
          </w:p>
        </w:tc>
        <w:tc>
          <w:tcPr>
            <w:tcW w:w="567" w:type="dxa"/>
          </w:tcPr>
          <w:p w14:paraId="2028167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9,0</w:t>
            </w:r>
          </w:p>
        </w:tc>
        <w:tc>
          <w:tcPr>
            <w:tcW w:w="709" w:type="dxa"/>
          </w:tcPr>
          <w:p w14:paraId="3CF31452"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82,0</w:t>
            </w:r>
          </w:p>
        </w:tc>
      </w:tr>
      <w:tr w:rsidR="00886603" w:rsidRPr="00886603" w14:paraId="4E91FB2A" w14:textId="77777777" w:rsidTr="00487335">
        <w:tc>
          <w:tcPr>
            <w:tcW w:w="2093" w:type="dxa"/>
          </w:tcPr>
          <w:p w14:paraId="6B98B757"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Витрати, тис. грн</w:t>
            </w:r>
          </w:p>
        </w:tc>
        <w:tc>
          <w:tcPr>
            <w:tcW w:w="599" w:type="dxa"/>
          </w:tcPr>
          <w:p w14:paraId="5CBE645D"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0F1D2306"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6BD54B7C"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599" w:type="dxa"/>
          </w:tcPr>
          <w:p w14:paraId="70BDB7A0"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393A5E66"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0F4450D7"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599" w:type="dxa"/>
          </w:tcPr>
          <w:p w14:paraId="4ADDFD28"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4145B216"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600" w:type="dxa"/>
          </w:tcPr>
          <w:p w14:paraId="29CDC591"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599" w:type="dxa"/>
          </w:tcPr>
          <w:p w14:paraId="562121C4"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524" w:type="dxa"/>
          </w:tcPr>
          <w:p w14:paraId="50195117"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567" w:type="dxa"/>
          </w:tcPr>
          <w:p w14:paraId="7648C6FA" w14:textId="77777777" w:rsidR="00886603" w:rsidRPr="00886603" w:rsidRDefault="00886603" w:rsidP="00886603">
            <w:pPr>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2,0</w:t>
            </w:r>
          </w:p>
        </w:tc>
        <w:tc>
          <w:tcPr>
            <w:tcW w:w="709" w:type="dxa"/>
          </w:tcPr>
          <w:p w14:paraId="61066D0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24,0</w:t>
            </w:r>
          </w:p>
        </w:tc>
      </w:tr>
      <w:tr w:rsidR="00886603" w:rsidRPr="00886603" w14:paraId="0EA7E2C3" w14:textId="77777777" w:rsidTr="00487335">
        <w:tc>
          <w:tcPr>
            <w:tcW w:w="2093" w:type="dxa"/>
          </w:tcPr>
          <w:p w14:paraId="515D4EA0" w14:textId="77777777" w:rsidR="00886603" w:rsidRPr="00886603" w:rsidRDefault="00886603" w:rsidP="00886603">
            <w:pPr>
              <w:widowControl w:val="0"/>
              <w:suppressAutoHyphens w:val="0"/>
              <w:jc w:val="both"/>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Чистий прибуток, тис. грн</w:t>
            </w:r>
          </w:p>
        </w:tc>
        <w:tc>
          <w:tcPr>
            <w:tcW w:w="599" w:type="dxa"/>
          </w:tcPr>
          <w:p w14:paraId="039E3E33"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5,5</w:t>
            </w:r>
          </w:p>
        </w:tc>
        <w:tc>
          <w:tcPr>
            <w:tcW w:w="600" w:type="dxa"/>
          </w:tcPr>
          <w:p w14:paraId="68C4D77B"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4,0</w:t>
            </w:r>
          </w:p>
        </w:tc>
        <w:tc>
          <w:tcPr>
            <w:tcW w:w="600" w:type="dxa"/>
          </w:tcPr>
          <w:p w14:paraId="628B8949"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4,0</w:t>
            </w:r>
          </w:p>
        </w:tc>
        <w:tc>
          <w:tcPr>
            <w:tcW w:w="599" w:type="dxa"/>
          </w:tcPr>
          <w:p w14:paraId="1E1E9C2C"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4,5</w:t>
            </w:r>
          </w:p>
        </w:tc>
        <w:tc>
          <w:tcPr>
            <w:tcW w:w="600" w:type="dxa"/>
          </w:tcPr>
          <w:p w14:paraId="175A17FB"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4,5</w:t>
            </w:r>
          </w:p>
        </w:tc>
        <w:tc>
          <w:tcPr>
            <w:tcW w:w="600" w:type="dxa"/>
          </w:tcPr>
          <w:p w14:paraId="7656C369"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7,0</w:t>
            </w:r>
          </w:p>
        </w:tc>
        <w:tc>
          <w:tcPr>
            <w:tcW w:w="599" w:type="dxa"/>
          </w:tcPr>
          <w:p w14:paraId="79937B11"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4,5</w:t>
            </w:r>
          </w:p>
        </w:tc>
        <w:tc>
          <w:tcPr>
            <w:tcW w:w="600" w:type="dxa"/>
          </w:tcPr>
          <w:p w14:paraId="29E538FB"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4,0</w:t>
            </w:r>
          </w:p>
        </w:tc>
        <w:tc>
          <w:tcPr>
            <w:tcW w:w="600" w:type="dxa"/>
          </w:tcPr>
          <w:p w14:paraId="59C7CE1F"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5,0</w:t>
            </w:r>
          </w:p>
        </w:tc>
        <w:tc>
          <w:tcPr>
            <w:tcW w:w="599" w:type="dxa"/>
          </w:tcPr>
          <w:p w14:paraId="613B6C67"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4,0</w:t>
            </w:r>
          </w:p>
        </w:tc>
        <w:tc>
          <w:tcPr>
            <w:tcW w:w="524" w:type="dxa"/>
          </w:tcPr>
          <w:p w14:paraId="3FBA8FE6"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4,0</w:t>
            </w:r>
          </w:p>
        </w:tc>
        <w:tc>
          <w:tcPr>
            <w:tcW w:w="567" w:type="dxa"/>
          </w:tcPr>
          <w:p w14:paraId="732F3448"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7,0</w:t>
            </w:r>
          </w:p>
        </w:tc>
        <w:tc>
          <w:tcPr>
            <w:tcW w:w="709" w:type="dxa"/>
          </w:tcPr>
          <w:p w14:paraId="74F5A42A" w14:textId="77777777" w:rsidR="00886603" w:rsidRPr="00886603" w:rsidRDefault="00886603" w:rsidP="00886603">
            <w:pPr>
              <w:widowControl w:val="0"/>
              <w:suppressAutoHyphens w:val="0"/>
              <w:jc w:val="center"/>
              <w:rPr>
                <w:rFonts w:ascii="Times New Roman" w:eastAsia="Times New Roman" w:hAnsi="Times New Roman" w:cs="Times New Roman"/>
                <w:bCs/>
                <w:sz w:val="24"/>
                <w:szCs w:val="24"/>
                <w:lang w:eastAsia="ru-RU" w:bidi="ar-SA"/>
              </w:rPr>
            </w:pPr>
            <w:r w:rsidRPr="00886603">
              <w:rPr>
                <w:rFonts w:ascii="Times New Roman" w:eastAsia="Times New Roman" w:hAnsi="Times New Roman" w:cs="Times New Roman"/>
                <w:bCs/>
                <w:sz w:val="24"/>
                <w:szCs w:val="24"/>
                <w:lang w:eastAsia="ru-RU" w:bidi="ar-SA"/>
              </w:rPr>
              <w:t>58,0</w:t>
            </w:r>
          </w:p>
        </w:tc>
      </w:tr>
    </w:tbl>
    <w:p w14:paraId="59B2FDEC"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lang w:eastAsia="ru-RU" w:bidi="ar-SA"/>
        </w:rPr>
      </w:pPr>
    </w:p>
    <w:p w14:paraId="42C43195"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2.5. Інвестиційний план.</w:t>
      </w:r>
    </w:p>
    <w:p w14:paraId="7BAEFBB7"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Опишіть Ваші потреби для старту/подальшого ведення бізнесу. Що Вам потрібно закупити/обладнати/поліпшити, щоб Ваш бізнес-план почав реалізовуватися? Уточніть, що Ви придбаєте власним коштом, а що – за кошти інвестора (</w:t>
      </w:r>
      <w:proofErr w:type="spellStart"/>
      <w:r w:rsidRPr="00886603">
        <w:rPr>
          <w:rFonts w:ascii="Times New Roman" w:eastAsia="Times New Roman" w:hAnsi="Times New Roman" w:cs="Times New Roman"/>
          <w:bCs/>
          <w:i/>
          <w:iCs/>
          <w:sz w:val="24"/>
          <w:szCs w:val="24"/>
          <w:lang w:eastAsia="ru-RU" w:bidi="ar-SA"/>
        </w:rPr>
        <w:t>грантодавця</w:t>
      </w:r>
      <w:proofErr w:type="spellEnd"/>
      <w:r w:rsidRPr="00886603">
        <w:rPr>
          <w:rFonts w:ascii="Times New Roman" w:eastAsia="Times New Roman" w:hAnsi="Times New Roman" w:cs="Times New Roman"/>
          <w:bCs/>
          <w:i/>
          <w:iCs/>
          <w:sz w:val="24"/>
          <w:szCs w:val="24"/>
          <w:lang w:eastAsia="ru-RU" w:bidi="ar-SA"/>
        </w:rPr>
        <w:t xml:space="preserve">). </w:t>
      </w:r>
      <w:r w:rsidRPr="00886603">
        <w:rPr>
          <w:rFonts w:ascii="Times New Roman" w:hAnsi="Times New Roman" w:cs="Times New Roman"/>
          <w:i/>
          <w:iCs/>
          <w:sz w:val="24"/>
          <w:szCs w:val="24"/>
          <w:lang w:eastAsia="en-US" w:bidi="ar-SA"/>
        </w:rPr>
        <w:t xml:space="preserve">Зробіть це у вигляді таблиці. </w:t>
      </w:r>
    </w:p>
    <w:p w14:paraId="02FB8C7A" w14:textId="77777777" w:rsidR="00886603" w:rsidRPr="00886603" w:rsidRDefault="00886603" w:rsidP="00886603">
      <w:pPr>
        <w:widowControl w:val="0"/>
        <w:suppressAutoHyphens w:val="0"/>
        <w:autoSpaceDE w:val="0"/>
        <w:autoSpaceDN w:val="0"/>
        <w:ind w:firstLine="567"/>
        <w:jc w:val="both"/>
        <w:rPr>
          <w:rFonts w:ascii="Times New Roman" w:hAnsi="Times New Roman" w:cs="Times New Roman"/>
          <w:i/>
          <w:iCs/>
          <w:sz w:val="24"/>
          <w:szCs w:val="24"/>
          <w:lang w:eastAsia="en-US" w:bidi="ar-SA"/>
        </w:rPr>
      </w:pPr>
      <w:r w:rsidRPr="00886603">
        <w:rPr>
          <w:rFonts w:ascii="Times New Roman" w:hAnsi="Times New Roman" w:cs="Times New Roman"/>
          <w:b/>
          <w:i/>
          <w:iCs/>
          <w:sz w:val="24"/>
          <w:szCs w:val="24"/>
          <w:lang w:eastAsia="en-US" w:bidi="ar-SA"/>
        </w:rPr>
        <w:t>Для прикладу:</w:t>
      </w:r>
      <w:r w:rsidRPr="00886603">
        <w:rPr>
          <w:rFonts w:ascii="Times New Roman" w:hAnsi="Times New Roman" w:cs="Times New Roman"/>
          <w:i/>
          <w:iCs/>
          <w:sz w:val="24"/>
          <w:szCs w:val="24"/>
          <w:lang w:eastAsia="en-US" w:bidi="ar-SA"/>
        </w:rPr>
        <w:t xml:space="preserve"> полив саду для збільшення сировинної бази виробництва плодово-ягідних сумішей.</w:t>
      </w:r>
    </w:p>
    <w:p w14:paraId="0748D481"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5</w:t>
      </w:r>
    </w:p>
    <w:p w14:paraId="100D047A" w14:textId="77777777" w:rsidR="00886603" w:rsidRPr="00886603" w:rsidRDefault="00886603" w:rsidP="00886603">
      <w:pPr>
        <w:suppressAutoHyphens w:val="0"/>
        <w:ind w:firstLine="567"/>
        <w:jc w:val="right"/>
        <w:rPr>
          <w:rFonts w:ascii="Times New Roman" w:hAnsi="Times New Roman" w:cs="Times New Roman"/>
          <w:b/>
          <w:sz w:val="16"/>
          <w:szCs w:val="16"/>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4107"/>
        <w:gridCol w:w="3143"/>
        <w:gridCol w:w="1837"/>
      </w:tblGrid>
      <w:tr w:rsidR="00886603" w:rsidRPr="00886603" w14:paraId="6165BA95" w14:textId="77777777" w:rsidTr="00487335">
        <w:tc>
          <w:tcPr>
            <w:tcW w:w="544" w:type="dxa"/>
          </w:tcPr>
          <w:p w14:paraId="5E717BD9"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r w:rsidRPr="00886603">
              <w:rPr>
                <w:rFonts w:ascii="Times New Roman" w:eastAsia="Times New Roman" w:hAnsi="Times New Roman" w:cs="Times New Roman"/>
                <w:b/>
                <w:sz w:val="22"/>
                <w:lang w:eastAsia="ru-RU" w:bidi="ar-SA"/>
              </w:rPr>
              <w:t>№</w:t>
            </w:r>
          </w:p>
          <w:p w14:paraId="42A925FC"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r w:rsidRPr="00886603">
              <w:rPr>
                <w:rFonts w:ascii="Times New Roman" w:eastAsia="Times New Roman" w:hAnsi="Times New Roman" w:cs="Times New Roman"/>
                <w:b/>
                <w:sz w:val="22"/>
                <w:lang w:eastAsia="ru-RU" w:bidi="ar-SA"/>
              </w:rPr>
              <w:t>з/п</w:t>
            </w:r>
          </w:p>
        </w:tc>
        <w:tc>
          <w:tcPr>
            <w:tcW w:w="4244" w:type="dxa"/>
          </w:tcPr>
          <w:p w14:paraId="6E231726"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r w:rsidRPr="00886603">
              <w:rPr>
                <w:rFonts w:ascii="Times New Roman" w:eastAsia="Times New Roman" w:hAnsi="Times New Roman" w:cs="Times New Roman"/>
                <w:b/>
                <w:sz w:val="22"/>
                <w:lang w:eastAsia="ru-RU" w:bidi="ar-SA"/>
              </w:rPr>
              <w:t>Інвестиційне призначення</w:t>
            </w:r>
          </w:p>
        </w:tc>
        <w:tc>
          <w:tcPr>
            <w:tcW w:w="3216" w:type="dxa"/>
          </w:tcPr>
          <w:p w14:paraId="533C0E81"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r w:rsidRPr="00886603">
              <w:rPr>
                <w:rFonts w:ascii="Times New Roman" w:eastAsia="Times New Roman" w:hAnsi="Times New Roman" w:cs="Times New Roman"/>
                <w:b/>
                <w:sz w:val="22"/>
                <w:lang w:eastAsia="ru-RU" w:bidi="ar-SA"/>
              </w:rPr>
              <w:t>Обґрунтування виробничої потреби</w:t>
            </w:r>
          </w:p>
          <w:p w14:paraId="420554E3"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p>
        </w:tc>
        <w:tc>
          <w:tcPr>
            <w:tcW w:w="1885" w:type="dxa"/>
          </w:tcPr>
          <w:p w14:paraId="61966320" w14:textId="77777777" w:rsidR="00886603" w:rsidRPr="00886603" w:rsidRDefault="00886603" w:rsidP="00886603">
            <w:pPr>
              <w:widowControl w:val="0"/>
              <w:suppressAutoHyphens w:val="0"/>
              <w:jc w:val="center"/>
              <w:rPr>
                <w:rFonts w:ascii="Times New Roman" w:eastAsia="Times New Roman" w:hAnsi="Times New Roman" w:cs="Times New Roman"/>
                <w:b/>
                <w:sz w:val="22"/>
                <w:lang w:eastAsia="ru-RU" w:bidi="ar-SA"/>
              </w:rPr>
            </w:pPr>
            <w:r w:rsidRPr="00886603">
              <w:rPr>
                <w:rFonts w:ascii="Times New Roman" w:eastAsia="Times New Roman" w:hAnsi="Times New Roman" w:cs="Times New Roman"/>
                <w:b/>
                <w:sz w:val="22"/>
                <w:lang w:eastAsia="ru-RU" w:bidi="ar-SA"/>
              </w:rPr>
              <w:t>Сума, грн</w:t>
            </w:r>
          </w:p>
        </w:tc>
      </w:tr>
      <w:tr w:rsidR="00886603" w:rsidRPr="00886603" w14:paraId="0D7B895B" w14:textId="77777777" w:rsidTr="00487335">
        <w:tc>
          <w:tcPr>
            <w:tcW w:w="9889" w:type="dxa"/>
            <w:gridSpan w:val="4"/>
          </w:tcPr>
          <w:p w14:paraId="16B3DEEB"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Буде придбано за грантові кошти</w:t>
            </w:r>
          </w:p>
        </w:tc>
      </w:tr>
      <w:tr w:rsidR="00886603" w:rsidRPr="00886603" w14:paraId="5BAC4741" w14:textId="77777777" w:rsidTr="00487335">
        <w:trPr>
          <w:trHeight w:val="387"/>
        </w:trPr>
        <w:tc>
          <w:tcPr>
            <w:tcW w:w="544" w:type="dxa"/>
          </w:tcPr>
          <w:p w14:paraId="5751336F"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1.</w:t>
            </w:r>
          </w:p>
        </w:tc>
        <w:tc>
          <w:tcPr>
            <w:tcW w:w="4244" w:type="dxa"/>
          </w:tcPr>
          <w:p w14:paraId="612F1F2F"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Буріння свердловини, 65 м</w:t>
            </w:r>
          </w:p>
        </w:tc>
        <w:tc>
          <w:tcPr>
            <w:tcW w:w="3216" w:type="dxa"/>
          </w:tcPr>
          <w:p w14:paraId="67CC438F"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Забір води для поливу</w:t>
            </w:r>
          </w:p>
        </w:tc>
        <w:tc>
          <w:tcPr>
            <w:tcW w:w="1885" w:type="dxa"/>
          </w:tcPr>
          <w:p w14:paraId="2248BDF6"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40000,0</w:t>
            </w:r>
          </w:p>
        </w:tc>
      </w:tr>
      <w:tr w:rsidR="00886603" w:rsidRPr="00886603" w14:paraId="7E9BCA18" w14:textId="77777777" w:rsidTr="00487335">
        <w:trPr>
          <w:trHeight w:val="243"/>
        </w:trPr>
        <w:tc>
          <w:tcPr>
            <w:tcW w:w="544" w:type="dxa"/>
          </w:tcPr>
          <w:p w14:paraId="7B366DFD"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2.</w:t>
            </w:r>
          </w:p>
        </w:tc>
        <w:tc>
          <w:tcPr>
            <w:tcW w:w="4244" w:type="dxa"/>
          </w:tcPr>
          <w:p w14:paraId="722679E5"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Закупівля насоса для свердловини</w:t>
            </w:r>
          </w:p>
        </w:tc>
        <w:tc>
          <w:tcPr>
            <w:tcW w:w="3216" w:type="dxa"/>
          </w:tcPr>
          <w:p w14:paraId="491F311D"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Забір води для поливу</w:t>
            </w:r>
          </w:p>
        </w:tc>
        <w:tc>
          <w:tcPr>
            <w:tcW w:w="1885" w:type="dxa"/>
          </w:tcPr>
          <w:p w14:paraId="4CAC072B"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10000,0</w:t>
            </w:r>
          </w:p>
        </w:tc>
      </w:tr>
      <w:tr w:rsidR="00886603" w:rsidRPr="00886603" w14:paraId="082CCDA4" w14:textId="77777777" w:rsidTr="00487335">
        <w:trPr>
          <w:trHeight w:val="243"/>
        </w:trPr>
        <w:tc>
          <w:tcPr>
            <w:tcW w:w="9889" w:type="dxa"/>
            <w:gridSpan w:val="4"/>
          </w:tcPr>
          <w:p w14:paraId="39A4F3E1"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Буде придбано власним коштом</w:t>
            </w:r>
          </w:p>
        </w:tc>
      </w:tr>
      <w:tr w:rsidR="00886603" w:rsidRPr="00886603" w14:paraId="5C38BD6B" w14:textId="77777777" w:rsidTr="00487335">
        <w:tc>
          <w:tcPr>
            <w:tcW w:w="544" w:type="dxa"/>
          </w:tcPr>
          <w:p w14:paraId="39D9CA52"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3.</w:t>
            </w:r>
          </w:p>
        </w:tc>
        <w:tc>
          <w:tcPr>
            <w:tcW w:w="4244" w:type="dxa"/>
          </w:tcPr>
          <w:p w14:paraId="7333790A"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 xml:space="preserve">Закупівля </w:t>
            </w:r>
            <w:proofErr w:type="spellStart"/>
            <w:r w:rsidRPr="00886603">
              <w:rPr>
                <w:rFonts w:ascii="Times New Roman" w:eastAsia="Times New Roman" w:hAnsi="Times New Roman" w:cs="Times New Roman"/>
                <w:bCs/>
                <w:sz w:val="22"/>
                <w:lang w:eastAsia="ru-RU" w:bidi="ar-SA"/>
              </w:rPr>
              <w:t>ємностей</w:t>
            </w:r>
            <w:proofErr w:type="spellEnd"/>
            <w:r w:rsidRPr="00886603">
              <w:rPr>
                <w:rFonts w:ascii="Times New Roman" w:eastAsia="Times New Roman" w:hAnsi="Times New Roman" w:cs="Times New Roman"/>
                <w:bCs/>
                <w:sz w:val="22"/>
                <w:lang w:eastAsia="ru-RU" w:bidi="ar-SA"/>
              </w:rPr>
              <w:t>, об’єм 3 м</w:t>
            </w:r>
            <w:r w:rsidRPr="00886603">
              <w:rPr>
                <w:rFonts w:ascii="Times New Roman" w:eastAsia="Times New Roman" w:hAnsi="Times New Roman" w:cs="Times New Roman"/>
                <w:bCs/>
                <w:sz w:val="22"/>
                <w:vertAlign w:val="superscript"/>
                <w:lang w:eastAsia="ru-RU" w:bidi="ar-SA"/>
              </w:rPr>
              <w:t>3</w:t>
            </w:r>
            <w:r w:rsidRPr="00886603">
              <w:rPr>
                <w:rFonts w:ascii="Times New Roman" w:eastAsia="Times New Roman" w:hAnsi="Times New Roman" w:cs="Times New Roman"/>
                <w:bCs/>
                <w:sz w:val="22"/>
                <w:lang w:eastAsia="ru-RU" w:bidi="ar-SA"/>
              </w:rPr>
              <w:t xml:space="preserve"> – 2 шт.</w:t>
            </w:r>
          </w:p>
        </w:tc>
        <w:tc>
          <w:tcPr>
            <w:tcW w:w="3216" w:type="dxa"/>
          </w:tcPr>
          <w:p w14:paraId="18B758E4"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Забір води для поливу</w:t>
            </w:r>
          </w:p>
        </w:tc>
        <w:tc>
          <w:tcPr>
            <w:tcW w:w="1885" w:type="dxa"/>
          </w:tcPr>
          <w:p w14:paraId="4CD9D7CD"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20000,0</w:t>
            </w:r>
          </w:p>
        </w:tc>
      </w:tr>
      <w:tr w:rsidR="00886603" w:rsidRPr="00886603" w14:paraId="475D58F4" w14:textId="77777777" w:rsidTr="00487335">
        <w:tc>
          <w:tcPr>
            <w:tcW w:w="544" w:type="dxa"/>
          </w:tcPr>
          <w:p w14:paraId="07C7ABEF"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4.</w:t>
            </w:r>
          </w:p>
        </w:tc>
        <w:tc>
          <w:tcPr>
            <w:tcW w:w="4244" w:type="dxa"/>
          </w:tcPr>
          <w:p w14:paraId="121B9F2F"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Закупівля поливної системи</w:t>
            </w:r>
          </w:p>
        </w:tc>
        <w:tc>
          <w:tcPr>
            <w:tcW w:w="3216" w:type="dxa"/>
          </w:tcPr>
          <w:p w14:paraId="48B679C2"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Здійснення крапельного поливу</w:t>
            </w:r>
          </w:p>
        </w:tc>
        <w:tc>
          <w:tcPr>
            <w:tcW w:w="1885" w:type="dxa"/>
          </w:tcPr>
          <w:p w14:paraId="1B69DD59" w14:textId="77777777" w:rsidR="00886603" w:rsidRPr="00886603" w:rsidRDefault="00886603" w:rsidP="00886603">
            <w:pPr>
              <w:widowControl w:val="0"/>
              <w:suppressAutoHyphens w:val="0"/>
              <w:jc w:val="center"/>
              <w:rPr>
                <w:rFonts w:ascii="Times New Roman" w:eastAsia="Times New Roman" w:hAnsi="Times New Roman" w:cs="Times New Roman"/>
                <w:bCs/>
                <w:sz w:val="22"/>
                <w:lang w:eastAsia="ru-RU" w:bidi="ar-SA"/>
              </w:rPr>
            </w:pPr>
            <w:r w:rsidRPr="00886603">
              <w:rPr>
                <w:rFonts w:ascii="Times New Roman" w:eastAsia="Times New Roman" w:hAnsi="Times New Roman" w:cs="Times New Roman"/>
                <w:bCs/>
                <w:sz w:val="22"/>
                <w:lang w:eastAsia="ru-RU" w:bidi="ar-SA"/>
              </w:rPr>
              <w:t>12000,0</w:t>
            </w:r>
          </w:p>
        </w:tc>
      </w:tr>
      <w:tr w:rsidR="00886603" w:rsidRPr="00886603" w14:paraId="26C04246" w14:textId="77777777" w:rsidTr="00487335">
        <w:tc>
          <w:tcPr>
            <w:tcW w:w="8004" w:type="dxa"/>
            <w:gridSpan w:val="3"/>
          </w:tcPr>
          <w:p w14:paraId="632A5644" w14:textId="77777777" w:rsidR="00886603" w:rsidRPr="00886603" w:rsidRDefault="00886603" w:rsidP="00886603">
            <w:pPr>
              <w:widowControl w:val="0"/>
              <w:suppressAutoHyphens w:val="0"/>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          Інвестиційні витрати, разом:</w:t>
            </w:r>
          </w:p>
        </w:tc>
        <w:tc>
          <w:tcPr>
            <w:tcW w:w="1885" w:type="dxa"/>
          </w:tcPr>
          <w:p w14:paraId="6A3C4F6F" w14:textId="77777777" w:rsidR="00886603" w:rsidRPr="00886603" w:rsidRDefault="00886603" w:rsidP="00886603">
            <w:pPr>
              <w:widowControl w:val="0"/>
              <w:suppressAutoHyphens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82000,0</w:t>
            </w:r>
          </w:p>
        </w:tc>
      </w:tr>
    </w:tbl>
    <w:p w14:paraId="38BB2EF4" w14:textId="77777777" w:rsidR="00886603" w:rsidRPr="00886603" w:rsidRDefault="00886603" w:rsidP="00886603">
      <w:pPr>
        <w:widowControl w:val="0"/>
        <w:suppressAutoHyphens w:val="0"/>
        <w:autoSpaceDE w:val="0"/>
        <w:autoSpaceDN w:val="0"/>
        <w:rPr>
          <w:rFonts w:ascii="Times New Roman" w:eastAsia="Times New Roman" w:hAnsi="Times New Roman" w:cs="Times New Roman"/>
          <w:b/>
          <w:bCs/>
          <w:lang w:eastAsia="ru-RU" w:bidi="ar-SA"/>
        </w:rPr>
      </w:pPr>
    </w:p>
    <w:p w14:paraId="000510F9"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2.6. Маркетинговий план.</w:t>
      </w:r>
    </w:p>
    <w:p w14:paraId="5D68DB20"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
          <w:bCs/>
          <w:i/>
          <w:iCs/>
          <w:sz w:val="24"/>
          <w:szCs w:val="24"/>
          <w:lang w:eastAsia="ru-RU" w:bidi="ar-SA"/>
        </w:rPr>
        <w:t xml:space="preserve">Дуже важливий розділ! </w:t>
      </w:r>
      <w:r w:rsidRPr="00886603">
        <w:rPr>
          <w:rFonts w:ascii="Times New Roman" w:eastAsia="Times New Roman" w:hAnsi="Times New Roman" w:cs="Times New Roman"/>
          <w:i/>
          <w:iCs/>
          <w:sz w:val="24"/>
          <w:szCs w:val="24"/>
          <w:lang w:eastAsia="ru-RU" w:bidi="ar-SA"/>
        </w:rPr>
        <w:t>Він повинен продемонструвати можливості бізнесу на ринку. Мета розділу – довести, що реалізація продукції (надання послуг) не викликатиме серйозних проблем.</w:t>
      </w:r>
      <w:r w:rsidRPr="00886603">
        <w:rPr>
          <w:rFonts w:ascii="Times New Roman" w:eastAsia="Times New Roman" w:hAnsi="Times New Roman" w:cs="Times New Roman"/>
          <w:bCs/>
          <w:i/>
          <w:iCs/>
          <w:sz w:val="24"/>
          <w:szCs w:val="24"/>
          <w:lang w:eastAsia="ru-RU" w:bidi="ar-SA"/>
        </w:rPr>
        <w:t xml:space="preserve"> Реклама, просування, клієнтській сервіс – </w:t>
      </w:r>
      <w:proofErr w:type="spellStart"/>
      <w:r w:rsidRPr="00886603">
        <w:rPr>
          <w:rFonts w:ascii="Times New Roman" w:eastAsia="Times New Roman" w:hAnsi="Times New Roman" w:cs="Times New Roman"/>
          <w:bCs/>
          <w:i/>
          <w:iCs/>
          <w:sz w:val="24"/>
          <w:szCs w:val="24"/>
          <w:lang w:eastAsia="ru-RU" w:bidi="ar-SA"/>
        </w:rPr>
        <w:t>зацікавте</w:t>
      </w:r>
      <w:proofErr w:type="spellEnd"/>
      <w:r w:rsidRPr="00886603">
        <w:rPr>
          <w:rFonts w:ascii="Times New Roman" w:eastAsia="Times New Roman" w:hAnsi="Times New Roman" w:cs="Times New Roman"/>
          <w:bCs/>
          <w:i/>
          <w:iCs/>
          <w:sz w:val="24"/>
          <w:szCs w:val="24"/>
          <w:lang w:eastAsia="ru-RU" w:bidi="ar-SA"/>
        </w:rPr>
        <w:t xml:space="preserve"> потенційного інвестора Вашим бізнес-</w:t>
      </w:r>
      <w:proofErr w:type="spellStart"/>
      <w:r w:rsidRPr="00886603">
        <w:rPr>
          <w:rFonts w:ascii="Times New Roman" w:eastAsia="Times New Roman" w:hAnsi="Times New Roman" w:cs="Times New Roman"/>
          <w:bCs/>
          <w:i/>
          <w:iCs/>
          <w:sz w:val="24"/>
          <w:szCs w:val="24"/>
          <w:lang w:eastAsia="ru-RU" w:bidi="ar-SA"/>
        </w:rPr>
        <w:t>проєктом</w:t>
      </w:r>
      <w:proofErr w:type="spellEnd"/>
      <w:r w:rsidRPr="00886603">
        <w:rPr>
          <w:rFonts w:ascii="Times New Roman" w:eastAsia="Times New Roman" w:hAnsi="Times New Roman" w:cs="Times New Roman"/>
          <w:bCs/>
          <w:i/>
          <w:iCs/>
          <w:sz w:val="24"/>
          <w:szCs w:val="24"/>
          <w:lang w:eastAsia="ru-RU" w:bidi="ar-SA"/>
        </w:rPr>
        <w:t xml:space="preserve"> уже зараз!</w:t>
      </w:r>
    </w:p>
    <w:p w14:paraId="1AAB3D16"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p>
    <w:p w14:paraId="365329E4"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 xml:space="preserve">Опишіть, яким саме буде Ваш товар на вигляд. Що Ви зробите, щоб Ваш товар був </w:t>
      </w:r>
      <w:r w:rsidRPr="00886603">
        <w:rPr>
          <w:rFonts w:ascii="Times New Roman" w:eastAsia="Times New Roman" w:hAnsi="Times New Roman" w:cs="Times New Roman"/>
          <w:bCs/>
          <w:i/>
          <w:iCs/>
          <w:sz w:val="24"/>
          <w:szCs w:val="24"/>
          <w:lang w:eastAsia="ru-RU" w:bidi="ar-SA"/>
        </w:rPr>
        <w:lastRenderedPageBreak/>
        <w:t xml:space="preserve">впізнаваний на ринку та щоб покупці бажали придбати саме його? </w:t>
      </w:r>
    </w:p>
    <w:p w14:paraId="2F7AF2CF" w14:textId="77777777" w:rsid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Якою буде упаковка? Які „рекламні фішки” Ви будете впроваджувати? Як покупці будуть дізнаватися про Ваш продукт? Маркетингова стратегія – один із найголовніших факторів успішності Вашого бізнесу.</w:t>
      </w:r>
    </w:p>
    <w:p w14:paraId="59B143FF" w14:textId="77777777" w:rsidR="00B7411F" w:rsidRPr="00886603" w:rsidRDefault="00B7411F"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p>
    <w:p w14:paraId="1AC1C705" w14:textId="77777777" w:rsidR="00886603" w:rsidRPr="00886603" w:rsidRDefault="00886603" w:rsidP="00886603">
      <w:pPr>
        <w:widowControl w:val="0"/>
        <w:suppressAutoHyphens w:val="0"/>
        <w:autoSpaceDE w:val="0"/>
        <w:autoSpaceDN w:val="0"/>
        <w:ind w:firstLine="567"/>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 xml:space="preserve">2.7. Діяльність за </w:t>
      </w:r>
      <w:proofErr w:type="spellStart"/>
      <w:r w:rsidRPr="00886603">
        <w:rPr>
          <w:rFonts w:ascii="Times New Roman" w:eastAsia="Times New Roman" w:hAnsi="Times New Roman" w:cs="Times New Roman"/>
          <w:b/>
          <w:bCs/>
          <w:sz w:val="24"/>
          <w:szCs w:val="24"/>
          <w:lang w:eastAsia="ru-RU" w:bidi="ar-SA"/>
        </w:rPr>
        <w:t>проєктом</w:t>
      </w:r>
      <w:proofErr w:type="spellEnd"/>
      <w:r w:rsidRPr="00886603">
        <w:rPr>
          <w:rFonts w:ascii="Times New Roman" w:eastAsia="Times New Roman" w:hAnsi="Times New Roman" w:cs="Times New Roman"/>
          <w:b/>
          <w:bCs/>
          <w:sz w:val="24"/>
          <w:szCs w:val="24"/>
          <w:lang w:eastAsia="ru-RU" w:bidi="ar-SA"/>
        </w:rPr>
        <w:t xml:space="preserve"> і календарний план його реалізації.</w:t>
      </w:r>
    </w:p>
    <w:p w14:paraId="16FCB9CD"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Діяльність за </w:t>
      </w:r>
      <w:proofErr w:type="spellStart"/>
      <w:r w:rsidRPr="00886603">
        <w:rPr>
          <w:rFonts w:ascii="Times New Roman" w:eastAsia="Times New Roman" w:hAnsi="Times New Roman" w:cs="Times New Roman"/>
          <w:i/>
          <w:iCs/>
          <w:sz w:val="24"/>
          <w:szCs w:val="24"/>
          <w:lang w:eastAsia="ru-RU" w:bidi="ar-SA"/>
        </w:rPr>
        <w:t>проєктом</w:t>
      </w:r>
      <w:proofErr w:type="spellEnd"/>
      <w:r w:rsidRPr="00886603">
        <w:rPr>
          <w:rFonts w:ascii="Times New Roman" w:eastAsia="Times New Roman" w:hAnsi="Times New Roman" w:cs="Times New Roman"/>
          <w:i/>
          <w:iCs/>
          <w:sz w:val="24"/>
          <w:szCs w:val="24"/>
          <w:lang w:eastAsia="ru-RU" w:bidi="ar-SA"/>
        </w:rPr>
        <w:t xml:space="preserve"> передбачає проведення заходів, спрямованих на:</w:t>
      </w:r>
    </w:p>
    <w:p w14:paraId="78709CAD"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підготовку до старту </w:t>
      </w:r>
      <w:proofErr w:type="spellStart"/>
      <w:r w:rsidRPr="00886603">
        <w:rPr>
          <w:rFonts w:ascii="Times New Roman" w:eastAsia="Times New Roman" w:hAnsi="Times New Roman" w:cs="Times New Roman"/>
          <w:i/>
          <w:iCs/>
          <w:sz w:val="24"/>
          <w:szCs w:val="24"/>
          <w:lang w:eastAsia="ru-RU" w:bidi="ar-SA"/>
        </w:rPr>
        <w:t>проєкту</w:t>
      </w:r>
      <w:proofErr w:type="spellEnd"/>
      <w:r w:rsidRPr="00886603">
        <w:rPr>
          <w:rFonts w:ascii="Times New Roman" w:eastAsia="Times New Roman" w:hAnsi="Times New Roman" w:cs="Times New Roman"/>
          <w:i/>
          <w:iCs/>
          <w:sz w:val="24"/>
          <w:szCs w:val="24"/>
          <w:lang w:eastAsia="ru-RU" w:bidi="ar-SA"/>
        </w:rPr>
        <w:t xml:space="preserve"> (закупівля, монтаж обладнання, підготовка приміщень і ділянок тощо); </w:t>
      </w:r>
    </w:p>
    <w:p w14:paraId="13378353"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заготівлю сировини і супровідних продуктів (вирощення, догляд, збирання і зберігання урожаю); </w:t>
      </w:r>
    </w:p>
    <w:p w14:paraId="53B5BEF9"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переробку сировини (сушіння, </w:t>
      </w:r>
      <w:proofErr w:type="spellStart"/>
      <w:r w:rsidRPr="00886603">
        <w:rPr>
          <w:rFonts w:ascii="Times New Roman" w:eastAsia="Times New Roman" w:hAnsi="Times New Roman" w:cs="Times New Roman"/>
          <w:i/>
          <w:iCs/>
          <w:sz w:val="24"/>
          <w:szCs w:val="24"/>
          <w:lang w:eastAsia="ru-RU" w:bidi="ar-SA"/>
        </w:rPr>
        <w:t>заморозка</w:t>
      </w:r>
      <w:proofErr w:type="spellEnd"/>
      <w:r w:rsidRPr="00886603">
        <w:rPr>
          <w:rFonts w:ascii="Times New Roman" w:eastAsia="Times New Roman" w:hAnsi="Times New Roman" w:cs="Times New Roman"/>
          <w:i/>
          <w:iCs/>
          <w:sz w:val="24"/>
          <w:szCs w:val="24"/>
          <w:lang w:eastAsia="ru-RU" w:bidi="ar-SA"/>
        </w:rPr>
        <w:t xml:space="preserve">, коптіння – все для збільшення терміну придатності); </w:t>
      </w:r>
    </w:p>
    <w:p w14:paraId="7E6C3CA8"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виробництво кінцевого продукту (кінцевий товар – те, що ви будете продавати); </w:t>
      </w:r>
    </w:p>
    <w:p w14:paraId="195FEFF2"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упаковку, фасування, зберігання в очікуванні сприятливої кон’юнктури на ринку;</w:t>
      </w:r>
    </w:p>
    <w:p w14:paraId="1084D495"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реалізація і отримання валової виручки.</w:t>
      </w:r>
    </w:p>
    <w:p w14:paraId="52DC1E69"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Діяльність за </w:t>
      </w:r>
      <w:proofErr w:type="spellStart"/>
      <w:r w:rsidRPr="00886603">
        <w:rPr>
          <w:rFonts w:ascii="Times New Roman" w:eastAsia="Times New Roman" w:hAnsi="Times New Roman" w:cs="Times New Roman"/>
          <w:i/>
          <w:iCs/>
          <w:sz w:val="24"/>
          <w:szCs w:val="24"/>
          <w:lang w:eastAsia="ru-RU" w:bidi="ar-SA"/>
        </w:rPr>
        <w:t>проєктом</w:t>
      </w:r>
      <w:proofErr w:type="spellEnd"/>
      <w:r w:rsidRPr="00886603">
        <w:rPr>
          <w:rFonts w:ascii="Times New Roman" w:eastAsia="Times New Roman" w:hAnsi="Times New Roman" w:cs="Times New Roman"/>
          <w:i/>
          <w:iCs/>
          <w:sz w:val="24"/>
          <w:szCs w:val="24"/>
          <w:lang w:eastAsia="ru-RU" w:bidi="ar-SA"/>
        </w:rPr>
        <w:t xml:space="preserve"> відображається у вигляді календарного плану із викладенням поступової логічної послідовності дій та окремих пояснень до запропонованих заходів.</w:t>
      </w:r>
    </w:p>
    <w:p w14:paraId="61878A85"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16"/>
          <w:szCs w:val="16"/>
          <w:lang w:eastAsia="ru-RU" w:bidi="ar-SA"/>
        </w:rPr>
      </w:pPr>
    </w:p>
    <w:p w14:paraId="27D9EB22" w14:textId="77777777" w:rsidR="00886603" w:rsidRPr="00886603" w:rsidRDefault="00886603" w:rsidP="00886603">
      <w:pPr>
        <w:suppressAutoHyphens w:val="0"/>
        <w:ind w:firstLine="567"/>
        <w:jc w:val="right"/>
        <w:rPr>
          <w:rFonts w:ascii="Times New Roman" w:hAnsi="Times New Roman" w:cs="Times New Roman"/>
          <w:b/>
          <w:sz w:val="24"/>
          <w:szCs w:val="24"/>
          <w:lang w:eastAsia="en-US" w:bidi="ar-SA"/>
        </w:rPr>
      </w:pPr>
      <w:r w:rsidRPr="00886603">
        <w:rPr>
          <w:rFonts w:ascii="Times New Roman" w:hAnsi="Times New Roman" w:cs="Times New Roman"/>
          <w:b/>
          <w:sz w:val="24"/>
          <w:szCs w:val="24"/>
          <w:lang w:eastAsia="en-US" w:bidi="ar-SA"/>
        </w:rPr>
        <w:t>Таблиця 6</w:t>
      </w:r>
    </w:p>
    <w:p w14:paraId="6E1E3085" w14:textId="77777777" w:rsidR="00886603" w:rsidRPr="00886603" w:rsidRDefault="00886603" w:rsidP="00886603">
      <w:pPr>
        <w:suppressAutoHyphens w:val="0"/>
        <w:ind w:firstLine="567"/>
        <w:jc w:val="right"/>
        <w:rPr>
          <w:rFonts w:ascii="Times New Roman" w:eastAsia="Times New Roman" w:hAnsi="Times New Roman" w:cs="Times New Roman"/>
          <w:iCs/>
          <w:sz w:val="16"/>
          <w:szCs w:val="16"/>
          <w:lang w:eastAsia="ru-RU" w:bidi="ar-SA"/>
        </w:rPr>
      </w:pPr>
    </w:p>
    <w:tbl>
      <w:tblPr>
        <w:tblW w:w="490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7"/>
        <w:gridCol w:w="825"/>
        <w:gridCol w:w="825"/>
        <w:gridCol w:w="825"/>
        <w:gridCol w:w="825"/>
        <w:gridCol w:w="825"/>
        <w:gridCol w:w="827"/>
      </w:tblGrid>
      <w:tr w:rsidR="00886603" w:rsidRPr="00886603" w14:paraId="45A340E4" w14:textId="77777777" w:rsidTr="00487335">
        <w:trPr>
          <w:trHeight w:val="315"/>
        </w:trPr>
        <w:tc>
          <w:tcPr>
            <w:tcW w:w="2377" w:type="pct"/>
            <w:vMerge w:val="restart"/>
            <w:tcBorders>
              <w:left w:val="single" w:sz="4" w:space="0" w:color="000000"/>
              <w:right w:val="single" w:sz="4" w:space="0" w:color="000000"/>
            </w:tcBorders>
            <w:tcMar>
              <w:top w:w="0" w:type="dxa"/>
              <w:left w:w="115" w:type="dxa"/>
              <w:bottom w:w="0" w:type="dxa"/>
              <w:right w:w="115" w:type="dxa"/>
            </w:tcMar>
          </w:tcPr>
          <w:p w14:paraId="17384EDD"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Вид діяльності/захід</w:t>
            </w:r>
          </w:p>
        </w:tc>
        <w:tc>
          <w:tcPr>
            <w:tcW w:w="2623" w:type="pct"/>
            <w:gridSpan w:val="6"/>
            <w:tcBorders>
              <w:top w:val="single" w:sz="4" w:space="0" w:color="000000"/>
              <w:left w:val="single" w:sz="4" w:space="0" w:color="000000"/>
              <w:bottom w:val="single" w:sz="4" w:space="0" w:color="000000"/>
            </w:tcBorders>
            <w:tcMar>
              <w:top w:w="0" w:type="dxa"/>
              <w:left w:w="115" w:type="dxa"/>
              <w:bottom w:w="0" w:type="dxa"/>
              <w:right w:w="115" w:type="dxa"/>
            </w:tcMar>
          </w:tcPr>
          <w:p w14:paraId="6636212A"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Місяці</w:t>
            </w:r>
          </w:p>
        </w:tc>
      </w:tr>
      <w:tr w:rsidR="00886603" w:rsidRPr="00886603" w14:paraId="63DF146C" w14:textId="77777777" w:rsidTr="00487335">
        <w:trPr>
          <w:trHeight w:val="560"/>
        </w:trPr>
        <w:tc>
          <w:tcPr>
            <w:tcW w:w="2377" w:type="pct"/>
            <w:vMerge/>
            <w:tcBorders>
              <w:left w:val="single" w:sz="4" w:space="0" w:color="000000"/>
              <w:bottom w:val="single" w:sz="4" w:space="0" w:color="000000"/>
              <w:right w:val="single" w:sz="4" w:space="0" w:color="000000"/>
            </w:tcBorders>
            <w:tcMar>
              <w:top w:w="0" w:type="dxa"/>
              <w:left w:w="115" w:type="dxa"/>
              <w:bottom w:w="0" w:type="dxa"/>
              <w:right w:w="115" w:type="dxa"/>
            </w:tcMar>
          </w:tcPr>
          <w:p w14:paraId="22FD559A"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9C890"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1</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0316D"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2</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4F8D7"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3</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B2C91"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4</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99610"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5</w:t>
            </w:r>
          </w:p>
        </w:tc>
        <w:tc>
          <w:tcPr>
            <w:tcW w:w="438" w:type="pct"/>
            <w:tcBorders>
              <w:top w:val="single" w:sz="4" w:space="0" w:color="000000"/>
              <w:left w:val="single" w:sz="4" w:space="0" w:color="000000"/>
              <w:bottom w:val="single" w:sz="4" w:space="0" w:color="000000"/>
            </w:tcBorders>
            <w:tcMar>
              <w:top w:w="0" w:type="dxa"/>
              <w:left w:w="115" w:type="dxa"/>
              <w:bottom w:w="0" w:type="dxa"/>
              <w:right w:w="115" w:type="dxa"/>
            </w:tcMar>
          </w:tcPr>
          <w:p w14:paraId="7ACEA00D"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n…</w:t>
            </w:r>
          </w:p>
        </w:tc>
      </w:tr>
      <w:tr w:rsidR="00886603" w:rsidRPr="00886603" w14:paraId="55EC353E" w14:textId="77777777" w:rsidTr="00487335">
        <w:tc>
          <w:tcPr>
            <w:tcW w:w="2377" w:type="pct"/>
            <w:tcBorders>
              <w:top w:val="single" w:sz="4" w:space="0" w:color="000000"/>
              <w:left w:val="single" w:sz="4" w:space="0" w:color="000000"/>
              <w:bottom w:val="single" w:sz="4" w:space="0" w:color="000000"/>
              <w:right w:val="single" w:sz="4" w:space="0" w:color="000000"/>
            </w:tcBorders>
            <w:shd w:val="solid" w:color="FFFFFF" w:fill="FFFFFF"/>
            <w:tcMar>
              <w:top w:w="0" w:type="dxa"/>
              <w:left w:w="115" w:type="dxa"/>
              <w:bottom w:w="0" w:type="dxa"/>
              <w:right w:w="115" w:type="dxa"/>
            </w:tcMar>
          </w:tcPr>
          <w:p w14:paraId="001F5D43"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7" w:type="pct"/>
            <w:tcBorders>
              <w:top w:val="single" w:sz="4" w:space="0" w:color="000000"/>
              <w:left w:val="single" w:sz="4" w:space="0" w:color="000000"/>
              <w:bottom w:val="single" w:sz="4" w:space="0" w:color="000000"/>
              <w:right w:val="single" w:sz="4" w:space="0" w:color="000000"/>
            </w:tcBorders>
            <w:shd w:val="solid" w:color="FFFFFF" w:fill="FFFFFF"/>
            <w:tcMar>
              <w:top w:w="0" w:type="dxa"/>
              <w:left w:w="115" w:type="dxa"/>
              <w:bottom w:w="0" w:type="dxa"/>
              <w:right w:w="115" w:type="dxa"/>
            </w:tcMar>
          </w:tcPr>
          <w:p w14:paraId="4E4987A4"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7" w:type="pct"/>
            <w:tcBorders>
              <w:top w:val="single" w:sz="4" w:space="0" w:color="000000"/>
              <w:left w:val="single" w:sz="4" w:space="0" w:color="000000"/>
              <w:bottom w:val="single" w:sz="4" w:space="0" w:color="000000"/>
              <w:right w:val="single" w:sz="4" w:space="0" w:color="000000"/>
            </w:tcBorders>
            <w:shd w:val="solid" w:color="FFFFFF" w:fill="FFFFFF"/>
            <w:tcMar>
              <w:top w:w="0" w:type="dxa"/>
              <w:left w:w="115" w:type="dxa"/>
              <w:bottom w:w="0" w:type="dxa"/>
              <w:right w:w="115" w:type="dxa"/>
            </w:tcMar>
          </w:tcPr>
          <w:p w14:paraId="75E5702C"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7" w:type="pct"/>
            <w:tcBorders>
              <w:top w:val="single" w:sz="4" w:space="0" w:color="000000"/>
              <w:left w:val="single" w:sz="4" w:space="0" w:color="000000"/>
              <w:bottom w:val="single" w:sz="4" w:space="0" w:color="000000"/>
              <w:right w:val="single" w:sz="4" w:space="0" w:color="000000"/>
            </w:tcBorders>
            <w:shd w:val="solid" w:color="FFFFFF" w:fill="FFFFFF"/>
            <w:tcMar>
              <w:top w:w="0" w:type="dxa"/>
              <w:left w:w="115" w:type="dxa"/>
              <w:bottom w:w="0" w:type="dxa"/>
              <w:right w:w="115" w:type="dxa"/>
            </w:tcMar>
          </w:tcPr>
          <w:p w14:paraId="7E0D4F27"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7" w:type="pct"/>
            <w:tcBorders>
              <w:top w:val="single" w:sz="4" w:space="0" w:color="000000"/>
              <w:left w:val="single" w:sz="4" w:space="0" w:color="000000"/>
              <w:bottom w:val="single" w:sz="2" w:space="0" w:color="000000"/>
              <w:right w:val="single" w:sz="4" w:space="0" w:color="000000"/>
            </w:tcBorders>
            <w:tcMar>
              <w:top w:w="0" w:type="dxa"/>
              <w:left w:w="115" w:type="dxa"/>
              <w:bottom w:w="0" w:type="dxa"/>
              <w:right w:w="115" w:type="dxa"/>
            </w:tcMar>
          </w:tcPr>
          <w:p w14:paraId="5FA27F15"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7" w:type="pct"/>
            <w:tcBorders>
              <w:top w:val="single" w:sz="4" w:space="0" w:color="000000"/>
              <w:left w:val="single" w:sz="4" w:space="0" w:color="000000"/>
              <w:bottom w:val="single" w:sz="2" w:space="0" w:color="000000"/>
              <w:right w:val="single" w:sz="4" w:space="0" w:color="000000"/>
            </w:tcBorders>
            <w:tcMar>
              <w:top w:w="0" w:type="dxa"/>
              <w:left w:w="115" w:type="dxa"/>
              <w:bottom w:w="0" w:type="dxa"/>
              <w:right w:w="115" w:type="dxa"/>
            </w:tcMar>
          </w:tcPr>
          <w:p w14:paraId="77F22277"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c>
          <w:tcPr>
            <w:tcW w:w="438" w:type="pct"/>
            <w:tcBorders>
              <w:top w:val="single" w:sz="4" w:space="0" w:color="000000"/>
              <w:left w:val="single" w:sz="4" w:space="0" w:color="000000"/>
              <w:bottom w:val="single" w:sz="2" w:space="0" w:color="000000"/>
              <w:right w:val="single" w:sz="4" w:space="0" w:color="000000"/>
            </w:tcBorders>
            <w:tcMar>
              <w:top w:w="0" w:type="dxa"/>
              <w:left w:w="115" w:type="dxa"/>
              <w:bottom w:w="0" w:type="dxa"/>
              <w:right w:w="115" w:type="dxa"/>
            </w:tcMar>
          </w:tcPr>
          <w:p w14:paraId="1F212745" w14:textId="77777777" w:rsidR="00886603" w:rsidRPr="00886603" w:rsidRDefault="00886603" w:rsidP="00886603">
            <w:pPr>
              <w:widowControl w:val="0"/>
              <w:suppressAutoHyphens w:val="0"/>
              <w:autoSpaceDE w:val="0"/>
              <w:autoSpaceDN w:val="0"/>
              <w:jc w:val="center"/>
              <w:rPr>
                <w:rFonts w:ascii="Times New Roman" w:eastAsia="Times New Roman" w:hAnsi="Times New Roman" w:cs="Times New Roman"/>
                <w:sz w:val="22"/>
                <w:szCs w:val="22"/>
                <w:lang w:eastAsia="ru-RU" w:bidi="ar-SA"/>
              </w:rPr>
            </w:pPr>
          </w:p>
        </w:tc>
      </w:tr>
    </w:tbl>
    <w:p w14:paraId="61C367AF" w14:textId="77777777" w:rsidR="00886603" w:rsidRPr="00886603" w:rsidRDefault="00886603" w:rsidP="00886603">
      <w:pPr>
        <w:widowControl w:val="0"/>
        <w:suppressAutoHyphens w:val="0"/>
        <w:autoSpaceDE w:val="0"/>
        <w:autoSpaceDN w:val="0"/>
        <w:rPr>
          <w:rFonts w:ascii="Times New Roman" w:eastAsia="Times New Roman" w:hAnsi="Times New Roman" w:cs="Times New Roman"/>
          <w:b/>
          <w:bCs/>
          <w:sz w:val="16"/>
          <w:szCs w:val="16"/>
          <w:lang w:eastAsia="ru-RU" w:bidi="ar-SA"/>
        </w:rPr>
      </w:pPr>
    </w:p>
    <w:p w14:paraId="206D8E73"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3. Результати впровадження бізнес-плану.</w:t>
      </w:r>
    </w:p>
    <w:p w14:paraId="25FE9E81"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Опишіть, які комерційні (майнові, фінансові тощо) результати Ви плануєте отримати. Використовуйте дані, описані у підпункті 2.4 цієї форми.</w:t>
      </w:r>
    </w:p>
    <w:p w14:paraId="341394B4"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 xml:space="preserve">Розрахуйте рентабельність Вашого </w:t>
      </w:r>
      <w:proofErr w:type="spellStart"/>
      <w:r w:rsidRPr="00886603">
        <w:rPr>
          <w:rFonts w:ascii="Times New Roman" w:eastAsia="Times New Roman" w:hAnsi="Times New Roman" w:cs="Times New Roman"/>
          <w:bCs/>
          <w:i/>
          <w:iCs/>
          <w:sz w:val="24"/>
          <w:szCs w:val="24"/>
          <w:lang w:eastAsia="ru-RU" w:bidi="ar-SA"/>
        </w:rPr>
        <w:t>проєкту</w:t>
      </w:r>
      <w:proofErr w:type="spellEnd"/>
      <w:r w:rsidRPr="00886603">
        <w:rPr>
          <w:rFonts w:ascii="Times New Roman" w:eastAsia="Times New Roman" w:hAnsi="Times New Roman" w:cs="Times New Roman"/>
          <w:bCs/>
          <w:i/>
          <w:iCs/>
          <w:sz w:val="24"/>
          <w:szCs w:val="24"/>
          <w:lang w:eastAsia="ru-RU" w:bidi="ar-SA"/>
        </w:rPr>
        <w:t xml:space="preserve"> за формулою:</w:t>
      </w:r>
    </w:p>
    <w:p w14:paraId="6E3C8F0F"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
          <w:bCs/>
          <w:i/>
          <w:iCs/>
          <w:sz w:val="24"/>
          <w:szCs w:val="24"/>
          <w:lang w:eastAsia="ru-RU" w:bidi="ar-SA"/>
        </w:rPr>
        <w:t>рентабельність</w:t>
      </w:r>
      <w:r w:rsidRPr="00886603">
        <w:rPr>
          <w:rFonts w:ascii="Times New Roman" w:eastAsia="Times New Roman" w:hAnsi="Times New Roman" w:cs="Times New Roman"/>
          <w:bCs/>
          <w:i/>
          <w:iCs/>
          <w:sz w:val="24"/>
          <w:szCs w:val="24"/>
          <w:lang w:eastAsia="ru-RU" w:bidi="ar-SA"/>
        </w:rPr>
        <w:t xml:space="preserve"> = річний чистий прибуток (таблиця 4) / річні витрати                     (таблиця 3)*100 відсотків.</w:t>
      </w:r>
    </w:p>
    <w:p w14:paraId="24493234"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Розрахуйте строк окупності </w:t>
      </w:r>
      <w:proofErr w:type="spellStart"/>
      <w:r w:rsidRPr="00886603">
        <w:rPr>
          <w:rFonts w:ascii="Times New Roman" w:eastAsia="Times New Roman" w:hAnsi="Times New Roman" w:cs="Times New Roman"/>
          <w:i/>
          <w:iCs/>
          <w:sz w:val="24"/>
          <w:szCs w:val="24"/>
          <w:lang w:eastAsia="ru-RU" w:bidi="ar-SA"/>
        </w:rPr>
        <w:t>проєкту</w:t>
      </w:r>
      <w:proofErr w:type="spellEnd"/>
      <w:r w:rsidRPr="00886603">
        <w:rPr>
          <w:rFonts w:ascii="Times New Roman" w:eastAsia="Times New Roman" w:hAnsi="Times New Roman" w:cs="Times New Roman"/>
          <w:i/>
          <w:iCs/>
          <w:sz w:val="24"/>
          <w:szCs w:val="24"/>
          <w:lang w:eastAsia="ru-RU" w:bidi="ar-SA"/>
        </w:rPr>
        <w:t xml:space="preserve"> за формулою:</w:t>
      </w:r>
    </w:p>
    <w:p w14:paraId="2717C331" w14:textId="77777777" w:rsidR="00886603" w:rsidRPr="00886603" w:rsidRDefault="00886603" w:rsidP="00886603">
      <w:pPr>
        <w:widowControl w:val="0"/>
        <w:suppressAutoHyphens w:val="0"/>
        <w:ind w:firstLine="567"/>
        <w:jc w:val="both"/>
        <w:rPr>
          <w:rFonts w:ascii="Times New Roman" w:eastAsia="Times New Roman" w:hAnsi="Times New Roman" w:cs="Times New Roman"/>
          <w:i/>
          <w:iCs/>
          <w:sz w:val="24"/>
          <w:szCs w:val="24"/>
          <w:lang w:eastAsia="ru-RU" w:bidi="ar-SA"/>
        </w:rPr>
      </w:pPr>
      <w:r w:rsidRPr="00886603">
        <w:rPr>
          <w:rFonts w:ascii="Times New Roman" w:eastAsia="Times New Roman" w:hAnsi="Times New Roman" w:cs="Times New Roman"/>
          <w:i/>
          <w:iCs/>
          <w:sz w:val="24"/>
          <w:szCs w:val="24"/>
          <w:lang w:eastAsia="ru-RU" w:bidi="ar-SA"/>
        </w:rPr>
        <w:t xml:space="preserve">строк окупності </w:t>
      </w:r>
      <w:proofErr w:type="spellStart"/>
      <w:r w:rsidRPr="00886603">
        <w:rPr>
          <w:rFonts w:ascii="Times New Roman" w:eastAsia="Times New Roman" w:hAnsi="Times New Roman" w:cs="Times New Roman"/>
          <w:i/>
          <w:iCs/>
          <w:sz w:val="24"/>
          <w:szCs w:val="24"/>
          <w:lang w:eastAsia="ru-RU" w:bidi="ar-SA"/>
        </w:rPr>
        <w:t>проєкту</w:t>
      </w:r>
      <w:proofErr w:type="spellEnd"/>
      <w:r w:rsidRPr="00886603">
        <w:rPr>
          <w:rFonts w:ascii="Times New Roman" w:eastAsia="Times New Roman" w:hAnsi="Times New Roman" w:cs="Times New Roman"/>
          <w:i/>
          <w:iCs/>
          <w:sz w:val="24"/>
          <w:szCs w:val="24"/>
          <w:lang w:eastAsia="ru-RU" w:bidi="ar-SA"/>
        </w:rPr>
        <w:t xml:space="preserve">, місяців = вартість </w:t>
      </w:r>
      <w:proofErr w:type="spellStart"/>
      <w:r w:rsidRPr="00886603">
        <w:rPr>
          <w:rFonts w:ascii="Times New Roman" w:eastAsia="Times New Roman" w:hAnsi="Times New Roman" w:cs="Times New Roman"/>
          <w:i/>
          <w:iCs/>
          <w:sz w:val="24"/>
          <w:szCs w:val="24"/>
          <w:lang w:eastAsia="ru-RU" w:bidi="ar-SA"/>
        </w:rPr>
        <w:t>проєкту</w:t>
      </w:r>
      <w:proofErr w:type="spellEnd"/>
      <w:r w:rsidRPr="00886603">
        <w:rPr>
          <w:rFonts w:ascii="Times New Roman" w:eastAsia="Times New Roman" w:hAnsi="Times New Roman" w:cs="Times New Roman"/>
          <w:i/>
          <w:iCs/>
          <w:sz w:val="24"/>
          <w:szCs w:val="24"/>
          <w:lang w:eastAsia="ru-RU" w:bidi="ar-SA"/>
        </w:rPr>
        <w:t xml:space="preserve"> / </w:t>
      </w:r>
      <w:r w:rsidRPr="00886603">
        <w:rPr>
          <w:rFonts w:ascii="Times New Roman" w:eastAsia="Times New Roman" w:hAnsi="Times New Roman" w:cs="Times New Roman"/>
          <w:bCs/>
          <w:i/>
          <w:iCs/>
          <w:sz w:val="24"/>
          <w:szCs w:val="24"/>
          <w:lang w:eastAsia="ru-RU" w:bidi="ar-SA"/>
        </w:rPr>
        <w:t xml:space="preserve">річний чистий прибуток (таблиця 4) </w:t>
      </w:r>
      <w:r w:rsidRPr="00886603">
        <w:rPr>
          <w:rFonts w:ascii="Times New Roman" w:eastAsia="Times New Roman" w:hAnsi="Times New Roman" w:cs="Times New Roman"/>
          <w:i/>
          <w:iCs/>
          <w:sz w:val="24"/>
          <w:szCs w:val="24"/>
          <w:lang w:eastAsia="ru-RU" w:bidi="ar-SA"/>
        </w:rPr>
        <w:t xml:space="preserve">х 12 міс., де </w:t>
      </w:r>
      <w:r w:rsidRPr="00886603">
        <w:rPr>
          <w:rFonts w:ascii="Times New Roman" w:eastAsia="Times New Roman" w:hAnsi="Times New Roman" w:cs="Times New Roman"/>
          <w:b/>
          <w:i/>
          <w:iCs/>
          <w:sz w:val="24"/>
          <w:szCs w:val="24"/>
          <w:lang w:eastAsia="ru-RU" w:bidi="ar-SA"/>
        </w:rPr>
        <w:t xml:space="preserve">вартість </w:t>
      </w:r>
      <w:proofErr w:type="spellStart"/>
      <w:r w:rsidRPr="00886603">
        <w:rPr>
          <w:rFonts w:ascii="Times New Roman" w:eastAsia="Times New Roman" w:hAnsi="Times New Roman" w:cs="Times New Roman"/>
          <w:b/>
          <w:i/>
          <w:iCs/>
          <w:sz w:val="24"/>
          <w:szCs w:val="24"/>
          <w:lang w:eastAsia="ru-RU" w:bidi="ar-SA"/>
        </w:rPr>
        <w:t>проєкту</w:t>
      </w:r>
      <w:proofErr w:type="spellEnd"/>
      <w:r w:rsidRPr="00886603">
        <w:rPr>
          <w:rFonts w:ascii="Times New Roman" w:eastAsia="Times New Roman" w:hAnsi="Times New Roman" w:cs="Times New Roman"/>
          <w:b/>
          <w:i/>
          <w:iCs/>
          <w:sz w:val="24"/>
          <w:szCs w:val="24"/>
          <w:lang w:eastAsia="ru-RU" w:bidi="ar-SA"/>
        </w:rPr>
        <w:t xml:space="preserve"> </w:t>
      </w:r>
      <w:r w:rsidRPr="00886603">
        <w:rPr>
          <w:rFonts w:ascii="Times New Roman" w:eastAsia="Times New Roman" w:hAnsi="Times New Roman" w:cs="Times New Roman"/>
          <w:bCs/>
          <w:i/>
          <w:iCs/>
          <w:sz w:val="24"/>
          <w:szCs w:val="24"/>
          <w:lang w:eastAsia="ru-RU" w:bidi="ar-SA"/>
        </w:rPr>
        <w:t>–</w:t>
      </w:r>
      <w:r w:rsidRPr="00886603">
        <w:rPr>
          <w:rFonts w:ascii="Times New Roman" w:eastAsia="Times New Roman" w:hAnsi="Times New Roman" w:cs="Times New Roman"/>
          <w:b/>
          <w:i/>
          <w:iCs/>
          <w:sz w:val="24"/>
          <w:szCs w:val="24"/>
          <w:lang w:eastAsia="ru-RU" w:bidi="ar-SA"/>
        </w:rPr>
        <w:t xml:space="preserve"> </w:t>
      </w:r>
      <w:r w:rsidRPr="00886603">
        <w:rPr>
          <w:rFonts w:ascii="Times New Roman" w:eastAsia="Times New Roman" w:hAnsi="Times New Roman" w:cs="Times New Roman"/>
          <w:i/>
          <w:iCs/>
          <w:sz w:val="24"/>
          <w:szCs w:val="24"/>
          <w:lang w:eastAsia="ru-RU" w:bidi="ar-SA"/>
        </w:rPr>
        <w:t>це</w:t>
      </w:r>
      <w:r w:rsidRPr="00886603">
        <w:rPr>
          <w:rFonts w:ascii="Times New Roman" w:eastAsia="Times New Roman" w:hAnsi="Times New Roman" w:cs="Times New Roman"/>
          <w:b/>
          <w:i/>
          <w:iCs/>
          <w:sz w:val="24"/>
          <w:szCs w:val="24"/>
          <w:lang w:eastAsia="ru-RU" w:bidi="ar-SA"/>
        </w:rPr>
        <w:t xml:space="preserve"> </w:t>
      </w:r>
      <w:r w:rsidRPr="00886603">
        <w:rPr>
          <w:rFonts w:ascii="Times New Roman" w:eastAsia="Times New Roman" w:hAnsi="Times New Roman" w:cs="Times New Roman"/>
          <w:i/>
          <w:iCs/>
          <w:sz w:val="24"/>
          <w:szCs w:val="24"/>
          <w:lang w:eastAsia="ru-RU" w:bidi="ar-SA"/>
        </w:rPr>
        <w:t>постійні витрати (таблиця 3) + інвестиційні вкладення (таблиця 5).</w:t>
      </w:r>
    </w:p>
    <w:p w14:paraId="55A80185" w14:textId="77777777" w:rsidR="00886603" w:rsidRPr="00886603" w:rsidRDefault="00886603" w:rsidP="00886603">
      <w:pPr>
        <w:widowControl w:val="0"/>
        <w:suppressAutoHyphens w:val="0"/>
        <w:ind w:firstLine="567"/>
        <w:jc w:val="both"/>
        <w:rPr>
          <w:rFonts w:ascii="Times New Roman" w:eastAsia="Times New Roman" w:hAnsi="Times New Roman" w:cs="Times New Roman"/>
          <w:i/>
          <w:iCs/>
          <w:sz w:val="16"/>
          <w:szCs w:val="16"/>
          <w:lang w:eastAsia="ru-RU" w:bidi="ar-SA"/>
        </w:rPr>
      </w:pPr>
    </w:p>
    <w:p w14:paraId="294F398A"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sz w:val="24"/>
          <w:szCs w:val="24"/>
          <w:lang w:eastAsia="ru-RU" w:bidi="ar-SA"/>
        </w:rPr>
      </w:pPr>
      <w:r w:rsidRPr="00886603">
        <w:rPr>
          <w:rFonts w:ascii="Times New Roman" w:eastAsia="Times New Roman" w:hAnsi="Times New Roman" w:cs="Times New Roman"/>
          <w:b/>
          <w:bCs/>
          <w:sz w:val="24"/>
          <w:szCs w:val="24"/>
          <w:lang w:eastAsia="ru-RU" w:bidi="ar-SA"/>
        </w:rPr>
        <w:t xml:space="preserve">4. Подальша стратегія розвитку бізнесу та діяльність після реалізації </w:t>
      </w:r>
      <w:proofErr w:type="spellStart"/>
      <w:r w:rsidRPr="00886603">
        <w:rPr>
          <w:rFonts w:ascii="Times New Roman" w:eastAsia="Times New Roman" w:hAnsi="Times New Roman" w:cs="Times New Roman"/>
          <w:b/>
          <w:bCs/>
          <w:sz w:val="24"/>
          <w:szCs w:val="24"/>
          <w:lang w:eastAsia="ru-RU" w:bidi="ar-SA"/>
        </w:rPr>
        <w:t>проєкту</w:t>
      </w:r>
      <w:proofErr w:type="spellEnd"/>
      <w:r w:rsidRPr="00886603">
        <w:rPr>
          <w:rFonts w:ascii="Times New Roman" w:eastAsia="Times New Roman" w:hAnsi="Times New Roman" w:cs="Times New Roman"/>
          <w:b/>
          <w:bCs/>
          <w:sz w:val="24"/>
          <w:szCs w:val="24"/>
          <w:lang w:eastAsia="ru-RU" w:bidi="ar-SA"/>
        </w:rPr>
        <w:t>.</w:t>
      </w:r>
    </w:p>
    <w:p w14:paraId="5F5F1E06"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 xml:space="preserve">Реально обрахуйте, яким буде Ваш бізнес через три роки, та опишіть його зростання </w:t>
      </w:r>
      <w:proofErr w:type="spellStart"/>
      <w:r w:rsidRPr="00886603">
        <w:rPr>
          <w:rFonts w:ascii="Times New Roman" w:eastAsia="Times New Roman" w:hAnsi="Times New Roman" w:cs="Times New Roman"/>
          <w:bCs/>
          <w:i/>
          <w:iCs/>
          <w:sz w:val="24"/>
          <w:szCs w:val="24"/>
          <w:lang w:eastAsia="ru-RU" w:bidi="ar-SA"/>
        </w:rPr>
        <w:t>покроково</w:t>
      </w:r>
      <w:proofErr w:type="spellEnd"/>
      <w:r w:rsidRPr="00886603">
        <w:rPr>
          <w:rFonts w:ascii="Times New Roman" w:eastAsia="Times New Roman" w:hAnsi="Times New Roman" w:cs="Times New Roman"/>
          <w:bCs/>
          <w:i/>
          <w:iCs/>
          <w:sz w:val="24"/>
          <w:szCs w:val="24"/>
          <w:lang w:eastAsia="ru-RU" w:bidi="ar-SA"/>
        </w:rPr>
        <w:t>. Дайте зрозуміти, що Ви чітко володієте розумінням подальшого розвитку та маєте прагматичну і реальну стратегію зростання.</w:t>
      </w:r>
    </w:p>
    <w:p w14:paraId="5F0FC38A"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16"/>
          <w:szCs w:val="16"/>
          <w:lang w:eastAsia="ru-RU" w:bidi="ar-SA"/>
        </w:rPr>
      </w:pPr>
      <w:r w:rsidRPr="00886603">
        <w:rPr>
          <w:rFonts w:ascii="Times New Roman" w:eastAsia="Times New Roman" w:hAnsi="Times New Roman" w:cs="Times New Roman"/>
          <w:bCs/>
          <w:i/>
          <w:iCs/>
          <w:sz w:val="24"/>
          <w:szCs w:val="24"/>
          <w:lang w:eastAsia="ru-RU" w:bidi="ar-SA"/>
        </w:rPr>
        <w:t xml:space="preserve"> </w:t>
      </w:r>
    </w:p>
    <w:p w14:paraId="7ACD6C88"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sz w:val="28"/>
          <w:szCs w:val="24"/>
          <w:lang w:eastAsia="ru-RU" w:bidi="ar-SA"/>
        </w:rPr>
      </w:pPr>
      <w:r w:rsidRPr="00886603">
        <w:rPr>
          <w:rFonts w:ascii="Times New Roman" w:eastAsia="Times New Roman" w:hAnsi="Times New Roman" w:cs="Times New Roman"/>
          <w:b/>
          <w:bCs/>
          <w:sz w:val="24"/>
          <w:szCs w:val="24"/>
          <w:lang w:eastAsia="ru-RU" w:bidi="ar-SA"/>
        </w:rPr>
        <w:t>5. Соціальний ефект від впровадження бізнес-плану.</w:t>
      </w:r>
    </w:p>
    <w:p w14:paraId="35C990B9"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Cs/>
          <w:i/>
          <w:iCs/>
          <w:sz w:val="24"/>
          <w:szCs w:val="24"/>
          <w:lang w:eastAsia="ru-RU" w:bidi="ar-SA"/>
        </w:rPr>
      </w:pPr>
      <w:r w:rsidRPr="00886603">
        <w:rPr>
          <w:rFonts w:ascii="Times New Roman" w:eastAsia="Times New Roman" w:hAnsi="Times New Roman" w:cs="Times New Roman"/>
          <w:bCs/>
          <w:i/>
          <w:iCs/>
          <w:sz w:val="24"/>
          <w:szCs w:val="24"/>
          <w:lang w:eastAsia="ru-RU" w:bidi="ar-SA"/>
        </w:rPr>
        <w:t>Вкажіть, які витрати Ви готові понести на користь суспільства (Ваша громада, її мешканці із вразливих категорій, цільова опіка екологічними проблемами тощо). Подумайте і опишіть ефект впливу Вашої підприємницької діяльності на розвиток вашого села, територіальної громади, району. Ви маєте розуміти, що підприємець – це творець суспільних благ, і Ви – один з багатотисячної армії людей, життя яких присвячене справі розвитку нашої України як вільної і максимально комфортної для людей країни!</w:t>
      </w:r>
    </w:p>
    <w:p w14:paraId="10C1D1AA"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i/>
          <w:iCs/>
          <w:sz w:val="16"/>
          <w:szCs w:val="16"/>
          <w:lang w:eastAsia="ru-RU" w:bidi="ar-SA"/>
        </w:rPr>
      </w:pPr>
    </w:p>
    <w:p w14:paraId="76953308"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sz w:val="28"/>
          <w:szCs w:val="24"/>
          <w:lang w:eastAsia="ru-RU" w:bidi="ar-SA"/>
        </w:rPr>
      </w:pPr>
      <w:r w:rsidRPr="00886603">
        <w:rPr>
          <w:rFonts w:ascii="Times New Roman" w:eastAsia="Times New Roman" w:hAnsi="Times New Roman" w:cs="Times New Roman"/>
          <w:b/>
          <w:bCs/>
          <w:sz w:val="24"/>
          <w:szCs w:val="24"/>
          <w:lang w:eastAsia="ru-RU" w:bidi="ar-SA"/>
        </w:rPr>
        <w:t>6. Додатки (фото, скріншоти, інформаційні повідомлення) – за бажанням.</w:t>
      </w:r>
    </w:p>
    <w:p w14:paraId="54D3B6A9"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sz w:val="24"/>
          <w:szCs w:val="24"/>
          <w:lang w:eastAsia="ru-RU" w:bidi="ar-SA"/>
        </w:rPr>
      </w:pPr>
    </w:p>
    <w:p w14:paraId="59135BDE" w14:textId="77777777" w:rsidR="00886603" w:rsidRPr="00886603" w:rsidRDefault="00886603" w:rsidP="00886603">
      <w:pPr>
        <w:widowControl w:val="0"/>
        <w:suppressAutoHyphens w:val="0"/>
        <w:autoSpaceDE w:val="0"/>
        <w:autoSpaceDN w:val="0"/>
        <w:ind w:firstLine="567"/>
        <w:jc w:val="both"/>
        <w:rPr>
          <w:rFonts w:ascii="Times New Roman" w:eastAsia="Times New Roman" w:hAnsi="Times New Roman" w:cs="Times New Roman"/>
          <w:b/>
          <w:bCs/>
          <w:sz w:val="24"/>
          <w:szCs w:val="24"/>
          <w:lang w:eastAsia="ru-RU" w:bidi="ar-SA"/>
        </w:rPr>
      </w:pPr>
    </w:p>
    <w:p w14:paraId="56B831C2" w14:textId="77777777" w:rsidR="00886603" w:rsidRPr="00886603" w:rsidRDefault="00886603" w:rsidP="00886603">
      <w:pPr>
        <w:widowControl w:val="0"/>
        <w:suppressAutoHyphens w:val="0"/>
        <w:autoSpaceDE w:val="0"/>
        <w:autoSpaceDN w:val="0"/>
        <w:jc w:val="both"/>
        <w:rPr>
          <w:rFonts w:ascii="Times New Roman" w:eastAsia="Times New Roman" w:hAnsi="Times New Roman" w:cs="Times New Roman"/>
          <w:sz w:val="24"/>
          <w:szCs w:val="24"/>
          <w:lang w:eastAsia="ru-RU" w:bidi="ar-SA"/>
        </w:rPr>
      </w:pPr>
      <w:r w:rsidRPr="00886603">
        <w:rPr>
          <w:rFonts w:ascii="Times New Roman" w:eastAsia="Times New Roman" w:hAnsi="Times New Roman" w:cs="Times New Roman"/>
          <w:sz w:val="24"/>
          <w:szCs w:val="24"/>
          <w:lang w:eastAsia="ru-RU" w:bidi="ar-SA"/>
        </w:rPr>
        <w:t>___________________________</w:t>
      </w:r>
      <w:r w:rsidRPr="00886603">
        <w:rPr>
          <w:rFonts w:ascii="Times New Roman" w:eastAsia="Times New Roman" w:hAnsi="Times New Roman" w:cs="Times New Roman"/>
          <w:b/>
          <w:bCs/>
          <w:sz w:val="24"/>
          <w:szCs w:val="24"/>
          <w:lang w:eastAsia="ru-RU" w:bidi="ar-SA"/>
        </w:rPr>
        <w:t xml:space="preserve">                                                                          </w:t>
      </w:r>
      <w:r w:rsidRPr="00886603">
        <w:rPr>
          <w:rFonts w:ascii="Times New Roman" w:eastAsia="Times New Roman" w:hAnsi="Times New Roman" w:cs="Times New Roman"/>
          <w:sz w:val="24"/>
          <w:szCs w:val="24"/>
          <w:lang w:eastAsia="ru-RU" w:bidi="ar-SA"/>
        </w:rPr>
        <w:t>________________</w:t>
      </w:r>
    </w:p>
    <w:p w14:paraId="176ED438" w14:textId="77777777" w:rsidR="00142F39" w:rsidRDefault="00886603" w:rsidP="00886603">
      <w:pPr>
        <w:widowControl w:val="0"/>
        <w:suppressAutoHyphens w:val="0"/>
        <w:autoSpaceDE w:val="0"/>
        <w:autoSpaceDN w:val="0"/>
        <w:jc w:val="both"/>
        <w:rPr>
          <w:rFonts w:ascii="Times New Roman" w:eastAsia="Times New Roman" w:hAnsi="Times New Roman" w:cs="Times New Roman"/>
          <w:bCs/>
          <w:sz w:val="24"/>
          <w:szCs w:val="24"/>
          <w:lang w:eastAsia="ru-RU" w:bidi="ar-SA"/>
        </w:rPr>
        <w:sectPr w:rsidR="00142F39" w:rsidSect="00886603">
          <w:pgSz w:w="11906" w:h="16838"/>
          <w:pgMar w:top="426" w:right="567" w:bottom="567" w:left="1701" w:header="420" w:footer="437" w:gutter="0"/>
          <w:pgNumType w:start="1"/>
          <w:cols w:space="708"/>
          <w:titlePg/>
          <w:docGrid w:linePitch="360"/>
        </w:sectPr>
      </w:pPr>
      <w:r w:rsidRPr="00886603">
        <w:rPr>
          <w:rFonts w:ascii="Times New Roman" w:eastAsia="Times New Roman" w:hAnsi="Times New Roman" w:cs="Times New Roman"/>
          <w:sz w:val="24"/>
          <w:szCs w:val="24"/>
          <w:lang w:eastAsia="ru-RU" w:bidi="ar-SA"/>
        </w:rPr>
        <w:t xml:space="preserve">         </w:t>
      </w:r>
      <w:r w:rsidRPr="00886603">
        <w:rPr>
          <w:rFonts w:ascii="Times New Roman" w:eastAsia="Times New Roman" w:hAnsi="Times New Roman" w:cs="Times New Roman"/>
          <w:bCs/>
          <w:sz w:val="24"/>
          <w:szCs w:val="24"/>
          <w:lang w:eastAsia="ru-RU" w:bidi="ar-SA"/>
        </w:rPr>
        <w:t xml:space="preserve"> (прізвище та ім’я)                                                                                                (підпис)</w:t>
      </w:r>
    </w:p>
    <w:p w14:paraId="0154A2C1" w14:textId="77777777" w:rsidR="00886603" w:rsidRPr="00886603" w:rsidRDefault="00886603" w:rsidP="00886603">
      <w:pPr>
        <w:tabs>
          <w:tab w:val="left" w:pos="1187"/>
        </w:tabs>
        <w:ind w:firstLine="7797"/>
        <w:rPr>
          <w:rFonts w:ascii="Times New Roman" w:hAnsi="Times New Roman" w:cs="Times New Roman"/>
          <w:sz w:val="28"/>
          <w:szCs w:val="28"/>
        </w:rPr>
      </w:pPr>
      <w:r w:rsidRPr="00886603">
        <w:rPr>
          <w:rFonts w:ascii="Times New Roman" w:hAnsi="Times New Roman" w:cs="Times New Roman"/>
          <w:sz w:val="28"/>
          <w:szCs w:val="28"/>
        </w:rPr>
        <w:lastRenderedPageBreak/>
        <w:t>Додаток 4</w:t>
      </w:r>
    </w:p>
    <w:p w14:paraId="26F47086" w14:textId="77777777" w:rsidR="00886603" w:rsidRPr="00886603" w:rsidRDefault="00886603" w:rsidP="00886603">
      <w:pPr>
        <w:shd w:val="clear" w:color="auto" w:fill="FFFFFF"/>
        <w:ind w:firstLine="7797"/>
        <w:rPr>
          <w:rFonts w:ascii="Times New Roman" w:hAnsi="Times New Roman" w:cs="Times New Roman"/>
          <w:sz w:val="28"/>
          <w:szCs w:val="28"/>
        </w:rPr>
      </w:pPr>
      <w:r w:rsidRPr="00886603">
        <w:rPr>
          <w:rFonts w:ascii="Times New Roman" w:hAnsi="Times New Roman" w:cs="Times New Roman"/>
          <w:sz w:val="28"/>
          <w:szCs w:val="28"/>
        </w:rPr>
        <w:t>до Положення</w:t>
      </w:r>
    </w:p>
    <w:p w14:paraId="0A8D972E" w14:textId="77777777" w:rsidR="00886603" w:rsidRPr="00886603" w:rsidRDefault="00886603" w:rsidP="00886603">
      <w:pPr>
        <w:tabs>
          <w:tab w:val="left" w:pos="993"/>
        </w:tabs>
        <w:suppressAutoHyphens w:val="0"/>
        <w:jc w:val="right"/>
        <w:rPr>
          <w:rFonts w:ascii="Times New Roman" w:eastAsia="Times New Roman" w:hAnsi="Times New Roman" w:cs="Times New Roman"/>
          <w:sz w:val="28"/>
          <w:szCs w:val="28"/>
          <w:lang w:bidi="ar-SA"/>
        </w:rPr>
      </w:pPr>
    </w:p>
    <w:p w14:paraId="74ED7E29" w14:textId="77777777" w:rsidR="00886603" w:rsidRPr="00886603" w:rsidRDefault="00886603" w:rsidP="00886603">
      <w:pPr>
        <w:tabs>
          <w:tab w:val="left" w:pos="993"/>
        </w:tabs>
        <w:suppressAutoHyphens w:val="0"/>
        <w:jc w:val="right"/>
        <w:rPr>
          <w:rFonts w:ascii="Times New Roman" w:eastAsia="Times New Roman" w:hAnsi="Times New Roman" w:cs="Times New Roman"/>
          <w:sz w:val="28"/>
          <w:szCs w:val="28"/>
          <w:lang w:bidi="ar-SA"/>
        </w:rPr>
      </w:pPr>
    </w:p>
    <w:p w14:paraId="560DE729"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 xml:space="preserve">КОНКУРС </w:t>
      </w:r>
    </w:p>
    <w:p w14:paraId="6E6A06A7"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бізнес-</w:t>
      </w:r>
      <w:proofErr w:type="spellStart"/>
      <w:r w:rsidRPr="00886603">
        <w:rPr>
          <w:rFonts w:ascii="Times New Roman" w:eastAsia="Times New Roman" w:hAnsi="Times New Roman" w:cs="Times New Roman"/>
          <w:sz w:val="28"/>
          <w:szCs w:val="28"/>
          <w:lang w:bidi="ar-SA"/>
        </w:rPr>
        <w:t>проєктів</w:t>
      </w:r>
      <w:proofErr w:type="spellEnd"/>
      <w:r w:rsidRPr="00886603">
        <w:rPr>
          <w:rFonts w:ascii="Times New Roman" w:eastAsia="Times New Roman" w:hAnsi="Times New Roman" w:cs="Times New Roman"/>
          <w:sz w:val="28"/>
          <w:szCs w:val="28"/>
          <w:lang w:bidi="ar-SA"/>
        </w:rPr>
        <w:t xml:space="preserve"> для підприємців-початківців (стартапи)</w:t>
      </w:r>
    </w:p>
    <w:p w14:paraId="748E310C"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у рамках Програми розвитку малого та середнього підприємництва</w:t>
      </w:r>
    </w:p>
    <w:p w14:paraId="0DFC8748"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у Закарпатській області на 2025 – 2027 роки</w:t>
      </w:r>
    </w:p>
    <w:p w14:paraId="2BDE9A9E"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p>
    <w:p w14:paraId="15DE617D"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p>
    <w:p w14:paraId="0F4EB3D5" w14:textId="77777777" w:rsidR="00886603" w:rsidRPr="00886603" w:rsidRDefault="00886603" w:rsidP="00886603">
      <w:pPr>
        <w:tabs>
          <w:tab w:val="left" w:pos="993"/>
        </w:tabs>
        <w:suppressAutoHyphens w:val="0"/>
        <w:jc w:val="center"/>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ЗАЯВА</w:t>
      </w:r>
    </w:p>
    <w:p w14:paraId="5955A76D" w14:textId="77777777" w:rsidR="00886603" w:rsidRPr="00886603" w:rsidRDefault="00886603" w:rsidP="00886603">
      <w:pPr>
        <w:tabs>
          <w:tab w:val="left" w:pos="993"/>
        </w:tabs>
        <w:suppressAutoHyphens w:val="0"/>
        <w:jc w:val="both"/>
        <w:rPr>
          <w:rFonts w:ascii="Times New Roman" w:eastAsia="Times New Roman" w:hAnsi="Times New Roman" w:cs="Times New Roman"/>
          <w:sz w:val="28"/>
          <w:szCs w:val="28"/>
          <w:lang w:bidi="ar-SA"/>
        </w:rPr>
      </w:pPr>
    </w:p>
    <w:p w14:paraId="4604F184" w14:textId="77777777" w:rsidR="00886603" w:rsidRPr="00886603" w:rsidRDefault="00886603" w:rsidP="00886603">
      <w:pPr>
        <w:tabs>
          <w:tab w:val="left" w:pos="993"/>
        </w:tabs>
        <w:suppressAutoHyphens w:val="0"/>
        <w:ind w:firstLine="567"/>
        <w:jc w:val="both"/>
        <w:rPr>
          <w:rFonts w:ascii="Times New Roman" w:eastAsia="Times New Roman" w:hAnsi="Times New Roman" w:cs="Times New Roman"/>
          <w:sz w:val="28"/>
          <w:szCs w:val="28"/>
          <w:lang w:bidi="ar-SA"/>
        </w:rPr>
      </w:pPr>
      <w:r w:rsidRPr="00886603">
        <w:rPr>
          <w:rFonts w:ascii="Times New Roman" w:eastAsia="Times New Roman" w:hAnsi="Times New Roman" w:cs="Times New Roman"/>
          <w:sz w:val="28"/>
          <w:szCs w:val="28"/>
          <w:lang w:bidi="ar-SA"/>
        </w:rPr>
        <w:t xml:space="preserve">Я, </w:t>
      </w:r>
      <w:r w:rsidRPr="00886603">
        <w:rPr>
          <w:rFonts w:ascii="Times New Roman" w:eastAsia="Times New Roman" w:hAnsi="Times New Roman" w:cs="Times New Roman"/>
          <w:i/>
          <w:sz w:val="28"/>
          <w:szCs w:val="28"/>
          <w:lang w:bidi="ar-SA"/>
        </w:rPr>
        <w:t>_____________________________________________________________</w:t>
      </w:r>
      <w:r w:rsidRPr="00886603">
        <w:rPr>
          <w:rFonts w:ascii="Times New Roman" w:eastAsia="Times New Roman" w:hAnsi="Times New Roman" w:cs="Times New Roman"/>
          <w:sz w:val="28"/>
          <w:szCs w:val="28"/>
          <w:lang w:bidi="ar-SA"/>
        </w:rPr>
        <w:t>, повідомляю, що не маю обмежень, визначених підпунктом 3.5 розділу 3 Положення про порядок використання коштів обласного бюджету для організації та проведення конкурсу бізнес-</w:t>
      </w:r>
      <w:proofErr w:type="spellStart"/>
      <w:r w:rsidRPr="00886603">
        <w:rPr>
          <w:rFonts w:ascii="Times New Roman" w:eastAsia="Times New Roman" w:hAnsi="Times New Roman" w:cs="Times New Roman"/>
          <w:sz w:val="28"/>
          <w:szCs w:val="28"/>
          <w:lang w:bidi="ar-SA"/>
        </w:rPr>
        <w:t>проєктів</w:t>
      </w:r>
      <w:proofErr w:type="spellEnd"/>
      <w:r w:rsidRPr="00886603">
        <w:rPr>
          <w:rFonts w:ascii="Times New Roman" w:eastAsia="Times New Roman" w:hAnsi="Times New Roman" w:cs="Times New Roman"/>
          <w:sz w:val="28"/>
          <w:szCs w:val="28"/>
          <w:lang w:bidi="ar-SA"/>
        </w:rPr>
        <w:t xml:space="preserve"> у рамках Програми розвитку малого та середнього підприємництва у Закарпатській області на 2025 – 2027 роки. </w:t>
      </w:r>
    </w:p>
    <w:p w14:paraId="46B22487" w14:textId="77777777" w:rsidR="00886603" w:rsidRPr="00886603" w:rsidRDefault="00886603" w:rsidP="00886603">
      <w:pPr>
        <w:pBdr>
          <w:top w:val="nil"/>
          <w:left w:val="nil"/>
          <w:bottom w:val="nil"/>
          <w:right w:val="nil"/>
          <w:between w:val="nil"/>
        </w:pBdr>
        <w:tabs>
          <w:tab w:val="left" w:pos="993"/>
        </w:tabs>
        <w:suppressAutoHyphens w:val="0"/>
        <w:ind w:firstLine="567"/>
        <w:jc w:val="both"/>
        <w:rPr>
          <w:rFonts w:ascii="Times New Roman" w:eastAsia="Times New Roman" w:hAnsi="Times New Roman" w:cs="Times New Roman"/>
          <w:color w:val="000000"/>
          <w:sz w:val="28"/>
          <w:szCs w:val="28"/>
          <w:lang w:bidi="ar-SA"/>
        </w:rPr>
      </w:pPr>
    </w:p>
    <w:p w14:paraId="3B302523" w14:textId="77777777" w:rsidR="00886603" w:rsidRPr="00886603" w:rsidRDefault="00886603" w:rsidP="00886603">
      <w:pPr>
        <w:pBdr>
          <w:top w:val="nil"/>
          <w:left w:val="nil"/>
          <w:bottom w:val="nil"/>
          <w:right w:val="nil"/>
          <w:between w:val="nil"/>
        </w:pBdr>
        <w:tabs>
          <w:tab w:val="left" w:pos="993"/>
        </w:tabs>
        <w:suppressAutoHyphens w:val="0"/>
        <w:ind w:firstLine="567"/>
        <w:jc w:val="both"/>
        <w:rPr>
          <w:rFonts w:ascii="Times New Roman" w:eastAsia="Times New Roman" w:hAnsi="Times New Roman" w:cs="Times New Roman"/>
          <w:color w:val="000000"/>
          <w:sz w:val="28"/>
          <w:szCs w:val="28"/>
          <w:lang w:bidi="ar-SA"/>
        </w:rPr>
      </w:pPr>
    </w:p>
    <w:p w14:paraId="410D7E3D" w14:textId="77777777" w:rsidR="00886603" w:rsidRPr="00886603" w:rsidRDefault="00886603" w:rsidP="00886603">
      <w:pPr>
        <w:pBdr>
          <w:top w:val="nil"/>
          <w:left w:val="nil"/>
          <w:bottom w:val="nil"/>
          <w:right w:val="nil"/>
          <w:between w:val="nil"/>
        </w:pBdr>
        <w:tabs>
          <w:tab w:val="left" w:pos="993"/>
        </w:tabs>
        <w:suppressAutoHyphens w:val="0"/>
        <w:ind w:firstLine="567"/>
        <w:jc w:val="both"/>
        <w:rPr>
          <w:rFonts w:ascii="Times New Roman" w:eastAsia="Times New Roman" w:hAnsi="Times New Roman" w:cs="Times New Roman"/>
          <w:color w:val="000000"/>
          <w:sz w:val="28"/>
          <w:szCs w:val="28"/>
          <w:lang w:bidi="ar-SA"/>
        </w:rPr>
      </w:pPr>
    </w:p>
    <w:p w14:paraId="3DB0D1C9" w14:textId="77777777" w:rsidR="00886603" w:rsidRPr="00886603" w:rsidRDefault="00886603" w:rsidP="00886603">
      <w:pPr>
        <w:pBdr>
          <w:top w:val="nil"/>
          <w:left w:val="nil"/>
          <w:bottom w:val="nil"/>
          <w:right w:val="nil"/>
          <w:between w:val="nil"/>
        </w:pBdr>
        <w:tabs>
          <w:tab w:val="left" w:pos="993"/>
        </w:tabs>
        <w:suppressAutoHyphens w:val="0"/>
        <w:jc w:val="both"/>
        <w:rPr>
          <w:rFonts w:ascii="Times New Roman" w:eastAsia="Times New Roman" w:hAnsi="Times New Roman" w:cs="Times New Roman"/>
          <w:color w:val="000000"/>
          <w:sz w:val="28"/>
          <w:szCs w:val="28"/>
          <w:lang w:bidi="ar-SA"/>
        </w:rPr>
      </w:pPr>
      <w:r w:rsidRPr="00886603">
        <w:rPr>
          <w:rFonts w:ascii="Times New Roman" w:eastAsia="Times New Roman" w:hAnsi="Times New Roman" w:cs="Times New Roman"/>
          <w:sz w:val="28"/>
          <w:szCs w:val="28"/>
          <w:lang w:bidi="ar-SA"/>
        </w:rPr>
        <w:t>Дата                                                                                                                    Підпис</w:t>
      </w:r>
    </w:p>
    <w:p w14:paraId="570C8C4A" w14:textId="77777777" w:rsidR="00142F39" w:rsidRDefault="00142F39" w:rsidP="00886603">
      <w:pPr>
        <w:pBdr>
          <w:top w:val="nil"/>
          <w:left w:val="nil"/>
          <w:bottom w:val="nil"/>
          <w:right w:val="nil"/>
          <w:between w:val="nil"/>
        </w:pBdr>
        <w:tabs>
          <w:tab w:val="left" w:pos="993"/>
        </w:tabs>
        <w:suppressAutoHyphens w:val="0"/>
        <w:ind w:firstLine="567"/>
        <w:jc w:val="both"/>
        <w:rPr>
          <w:rFonts w:ascii="Times New Roman" w:eastAsia="Times New Roman" w:hAnsi="Times New Roman" w:cs="Times New Roman"/>
          <w:color w:val="000000"/>
          <w:sz w:val="28"/>
          <w:szCs w:val="28"/>
          <w:lang w:bidi="ar-SA"/>
        </w:rPr>
        <w:sectPr w:rsidR="00142F39" w:rsidSect="00142F39">
          <w:headerReference w:type="default" r:id="rId16"/>
          <w:pgSz w:w="11906" w:h="16838"/>
          <w:pgMar w:top="850" w:right="850" w:bottom="850" w:left="1417" w:header="708" w:footer="708" w:gutter="0"/>
          <w:cols w:space="708"/>
          <w:titlePg/>
          <w:docGrid w:linePitch="360"/>
        </w:sectPr>
      </w:pPr>
      <w:bookmarkStart w:id="19" w:name="_heading=h.gjdgxs" w:colFirst="0" w:colLast="0"/>
      <w:bookmarkEnd w:id="19"/>
    </w:p>
    <w:p w14:paraId="436CEDE0" w14:textId="77777777" w:rsidR="00886603" w:rsidRPr="00886603" w:rsidRDefault="00886603" w:rsidP="00886603">
      <w:pPr>
        <w:pBdr>
          <w:top w:val="nil"/>
          <w:left w:val="nil"/>
          <w:bottom w:val="nil"/>
          <w:right w:val="nil"/>
          <w:between w:val="nil"/>
        </w:pBdr>
        <w:tabs>
          <w:tab w:val="left" w:pos="993"/>
        </w:tabs>
        <w:suppressAutoHyphens w:val="0"/>
        <w:ind w:firstLine="567"/>
        <w:jc w:val="both"/>
        <w:rPr>
          <w:rFonts w:ascii="Times New Roman" w:eastAsia="Times New Roman" w:hAnsi="Times New Roman" w:cs="Times New Roman"/>
          <w:color w:val="000000"/>
          <w:sz w:val="28"/>
          <w:szCs w:val="28"/>
          <w:lang w:bidi="ar-SA"/>
        </w:rPr>
      </w:pPr>
    </w:p>
    <w:p w14:paraId="0E9AB4EA" w14:textId="77777777" w:rsidR="00886603" w:rsidRPr="00886603" w:rsidRDefault="00886603" w:rsidP="00886603">
      <w:pPr>
        <w:tabs>
          <w:tab w:val="left" w:pos="1187"/>
        </w:tabs>
        <w:ind w:firstLine="7797"/>
        <w:rPr>
          <w:rFonts w:ascii="Times New Roman" w:hAnsi="Times New Roman" w:cs="Times New Roman"/>
          <w:sz w:val="28"/>
          <w:szCs w:val="28"/>
        </w:rPr>
      </w:pPr>
      <w:r w:rsidRPr="00886603">
        <w:rPr>
          <w:rFonts w:ascii="Times New Roman" w:hAnsi="Times New Roman" w:cs="Times New Roman"/>
          <w:sz w:val="28"/>
          <w:szCs w:val="28"/>
        </w:rPr>
        <w:t>Додаток 5</w:t>
      </w:r>
    </w:p>
    <w:p w14:paraId="601B1E97" w14:textId="77777777" w:rsidR="00886603" w:rsidRPr="00886603" w:rsidRDefault="00886603" w:rsidP="00886603">
      <w:pPr>
        <w:shd w:val="clear" w:color="auto" w:fill="FFFFFF"/>
        <w:ind w:firstLine="7797"/>
        <w:rPr>
          <w:rFonts w:ascii="Times New Roman" w:hAnsi="Times New Roman" w:cs="Times New Roman"/>
          <w:sz w:val="28"/>
          <w:szCs w:val="28"/>
        </w:rPr>
      </w:pPr>
      <w:r w:rsidRPr="00886603">
        <w:rPr>
          <w:rFonts w:ascii="Times New Roman" w:hAnsi="Times New Roman" w:cs="Times New Roman"/>
          <w:sz w:val="28"/>
          <w:szCs w:val="28"/>
        </w:rPr>
        <w:t>до Положення</w:t>
      </w:r>
    </w:p>
    <w:p w14:paraId="0B717FCB" w14:textId="77777777" w:rsidR="00886603" w:rsidRPr="00886603" w:rsidRDefault="00886603" w:rsidP="00886603">
      <w:pPr>
        <w:widowControl w:val="0"/>
        <w:suppressAutoHyphens w:val="0"/>
        <w:autoSpaceDE w:val="0"/>
        <w:autoSpaceDN w:val="0"/>
        <w:adjustRightInd w:val="0"/>
        <w:jc w:val="center"/>
        <w:rPr>
          <w:rFonts w:ascii="Times New Roman" w:eastAsia="Times New Roman" w:hAnsi="Times New Roman" w:cs="Times New Roman"/>
          <w:b/>
          <w:sz w:val="28"/>
          <w:szCs w:val="28"/>
          <w:lang w:eastAsia="ru-RU" w:bidi="ar-SA"/>
        </w:rPr>
      </w:pPr>
    </w:p>
    <w:p w14:paraId="1C4048AB" w14:textId="77777777" w:rsidR="00886603" w:rsidRPr="00886603" w:rsidRDefault="00886603" w:rsidP="00886603">
      <w:pPr>
        <w:widowControl w:val="0"/>
        <w:suppressAutoHyphens w:val="0"/>
        <w:autoSpaceDE w:val="0"/>
        <w:autoSpaceDN w:val="0"/>
        <w:adjustRightInd w:val="0"/>
        <w:jc w:val="center"/>
        <w:rPr>
          <w:rFonts w:ascii="Times New Roman" w:eastAsia="Times New Roman" w:hAnsi="Times New Roman" w:cs="Times New Roman"/>
          <w:b/>
          <w:sz w:val="28"/>
          <w:szCs w:val="28"/>
          <w:lang w:eastAsia="ru-RU" w:bidi="ar-SA"/>
        </w:rPr>
      </w:pPr>
    </w:p>
    <w:p w14:paraId="69308B41" w14:textId="77777777" w:rsidR="00886603" w:rsidRPr="00886603" w:rsidRDefault="00886603" w:rsidP="00886603">
      <w:pPr>
        <w:widowControl w:val="0"/>
        <w:suppressAutoHyphens w:val="0"/>
        <w:autoSpaceDE w:val="0"/>
        <w:autoSpaceDN w:val="0"/>
        <w:adjustRightInd w:val="0"/>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eastAsia="ru-RU" w:bidi="ar-SA"/>
        </w:rPr>
        <w:t>ЛИСТ-ЗГОДА</w:t>
      </w:r>
    </w:p>
    <w:p w14:paraId="065B333B" w14:textId="77777777" w:rsidR="00886603" w:rsidRPr="00886603" w:rsidRDefault="00886603" w:rsidP="00886603">
      <w:pPr>
        <w:widowControl w:val="0"/>
        <w:suppressAutoHyphens w:val="0"/>
        <w:autoSpaceDE w:val="0"/>
        <w:autoSpaceDN w:val="0"/>
        <w:adjustRightInd w:val="0"/>
        <w:ind w:firstLine="567"/>
        <w:jc w:val="center"/>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Відповідно до Закону України „Про захист персональних даних”</w:t>
      </w:r>
    </w:p>
    <w:p w14:paraId="73C90026" w14:textId="77777777" w:rsidR="00886603" w:rsidRPr="00886603" w:rsidRDefault="00886603" w:rsidP="00886603">
      <w:pPr>
        <w:widowControl w:val="0"/>
        <w:suppressAutoHyphens w:val="0"/>
        <w:autoSpaceDE w:val="0"/>
        <w:autoSpaceDN w:val="0"/>
        <w:adjustRightInd w:val="0"/>
        <w:ind w:firstLine="567"/>
        <w:jc w:val="center"/>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 </w:t>
      </w:r>
      <w:r w:rsidRPr="00886603">
        <w:rPr>
          <w:rFonts w:ascii="Times New Roman" w:eastAsia="Times New Roman" w:hAnsi="Times New Roman" w:cs="Times New Roman"/>
          <w:sz w:val="28"/>
          <w:szCs w:val="28"/>
          <w:lang w:eastAsia="ru-RU" w:bidi="ar-SA"/>
        </w:rPr>
        <w:br/>
        <w:t>Я, ________________________________________________________________,</w:t>
      </w:r>
    </w:p>
    <w:p w14:paraId="0117A7F9" w14:textId="77777777" w:rsidR="00886603" w:rsidRPr="00886603" w:rsidRDefault="00886603" w:rsidP="00886603">
      <w:pPr>
        <w:widowControl w:val="0"/>
        <w:suppressAutoHyphens w:val="0"/>
        <w:autoSpaceDE w:val="0"/>
        <w:autoSpaceDN w:val="0"/>
        <w:adjustRightInd w:val="0"/>
        <w:ind w:firstLine="567"/>
        <w:jc w:val="center"/>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4"/>
          <w:szCs w:val="24"/>
          <w:lang w:eastAsia="ru-RU" w:bidi="ar-SA"/>
        </w:rPr>
        <w:t>(прізвище, ім’я, по батькові)</w:t>
      </w:r>
    </w:p>
    <w:p w14:paraId="039399CF" w14:textId="77777777" w:rsidR="00886603" w:rsidRPr="00886603" w:rsidRDefault="00886603" w:rsidP="00886603">
      <w:pPr>
        <w:widowControl w:val="0"/>
        <w:suppressAutoHyphens w:val="0"/>
        <w:autoSpaceDE w:val="0"/>
        <w:autoSpaceDN w:val="0"/>
        <w:adjustRightInd w:val="0"/>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даю згоду на обробку, використання, поширення та доступ до персональних даних, а також, згідно з нормами чинного законодавства, моїх персональних даних (у тому числі паспортні дані, ідентифікаційний код, електронні ідентифікаційні дані (номери телефонів, електронні адреси або інша необхідна інформація, передбачена законодавством), відомостей, які надаю про себе, для забезпечення участі у конкурсі бізнес-</w:t>
      </w:r>
      <w:proofErr w:type="spellStart"/>
      <w:r w:rsidRPr="00886603">
        <w:rPr>
          <w:rFonts w:ascii="Times New Roman" w:eastAsia="Times New Roman" w:hAnsi="Times New Roman" w:cs="Times New Roman"/>
          <w:sz w:val="28"/>
          <w:szCs w:val="28"/>
          <w:lang w:eastAsia="ru-RU" w:bidi="ar-SA"/>
        </w:rPr>
        <w:t>проєктів</w:t>
      </w:r>
      <w:proofErr w:type="spellEnd"/>
      <w:r w:rsidRPr="00886603">
        <w:rPr>
          <w:rFonts w:ascii="Times New Roman" w:eastAsia="Times New Roman" w:hAnsi="Times New Roman" w:cs="Times New Roman"/>
          <w:sz w:val="28"/>
          <w:szCs w:val="28"/>
          <w:lang w:eastAsia="ru-RU" w:bidi="ar-SA"/>
        </w:rPr>
        <w:t xml:space="preserve"> для підприємців-початківців (стартапи) в рамках Програми розвитку малого та середнього підприємництва Закарпатській області на 2025 – 2027 роки.</w:t>
      </w:r>
    </w:p>
    <w:p w14:paraId="50803CF7" w14:textId="77777777" w:rsidR="00886603" w:rsidRPr="00886603" w:rsidRDefault="00886603" w:rsidP="00886603">
      <w:pPr>
        <w:widowControl w:val="0"/>
        <w:tabs>
          <w:tab w:val="left" w:pos="0"/>
          <w:tab w:val="left" w:pos="360"/>
        </w:tabs>
        <w:suppressAutoHyphens w:val="0"/>
        <w:autoSpaceDE w:val="0"/>
        <w:autoSpaceDN w:val="0"/>
        <w:adjustRightInd w:val="0"/>
        <w:ind w:firstLine="567"/>
        <w:rPr>
          <w:rFonts w:ascii="Times New Roman" w:eastAsia="Times New Roman" w:hAnsi="Times New Roman" w:cs="Times New Roman"/>
          <w:sz w:val="28"/>
          <w:szCs w:val="28"/>
          <w:lang w:eastAsia="ru-RU" w:bidi="ar-SA"/>
        </w:rPr>
      </w:pPr>
    </w:p>
    <w:p w14:paraId="62AFBFDB" w14:textId="77777777" w:rsidR="00886603" w:rsidRPr="00886603" w:rsidRDefault="00886603" w:rsidP="00886603">
      <w:pPr>
        <w:widowControl w:val="0"/>
        <w:tabs>
          <w:tab w:val="left" w:pos="0"/>
          <w:tab w:val="left" w:pos="360"/>
        </w:tabs>
        <w:suppressAutoHyphens w:val="0"/>
        <w:autoSpaceDE w:val="0"/>
        <w:autoSpaceDN w:val="0"/>
        <w:adjustRightInd w:val="0"/>
        <w:ind w:firstLine="567"/>
        <w:rPr>
          <w:rFonts w:ascii="Times New Roman" w:eastAsia="Times New Roman" w:hAnsi="Times New Roman" w:cs="Times New Roman"/>
          <w:sz w:val="28"/>
          <w:szCs w:val="28"/>
          <w:lang w:eastAsia="ru-RU" w:bidi="ar-SA"/>
        </w:rPr>
      </w:pPr>
    </w:p>
    <w:p w14:paraId="0B601346" w14:textId="77777777" w:rsidR="00886603" w:rsidRPr="00886603" w:rsidRDefault="00886603" w:rsidP="00886603">
      <w:pPr>
        <w:widowControl w:val="0"/>
        <w:tabs>
          <w:tab w:val="left" w:pos="0"/>
          <w:tab w:val="left" w:pos="360"/>
        </w:tabs>
        <w:suppressAutoHyphens w:val="0"/>
        <w:autoSpaceDE w:val="0"/>
        <w:autoSpaceDN w:val="0"/>
        <w:adjustRightInd w:val="0"/>
        <w:ind w:firstLine="567"/>
        <w:rPr>
          <w:rFonts w:ascii="Times New Roman" w:eastAsia="Times New Roman" w:hAnsi="Times New Roman" w:cs="Times New Roman"/>
          <w:sz w:val="28"/>
          <w:szCs w:val="28"/>
          <w:lang w:eastAsia="ru-RU" w:bidi="ar-SA"/>
        </w:rPr>
      </w:pPr>
    </w:p>
    <w:p w14:paraId="7FD00851" w14:textId="77777777" w:rsidR="00886603" w:rsidRPr="00886603" w:rsidRDefault="00886603" w:rsidP="00886603">
      <w:pPr>
        <w:widowControl w:val="0"/>
        <w:suppressAutoHyphens w:val="0"/>
        <w:autoSpaceDE w:val="0"/>
        <w:autoSpaceDN w:val="0"/>
        <w:adjustRightInd w:val="0"/>
        <w:jc w:val="both"/>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______________            ________________                   _____________________  </w:t>
      </w:r>
    </w:p>
    <w:p w14:paraId="6ADC0BDA" w14:textId="77777777" w:rsidR="00886603" w:rsidRPr="00886603" w:rsidRDefault="00886603" w:rsidP="00886603">
      <w:pPr>
        <w:widowControl w:val="0"/>
        <w:suppressAutoHyphens w:val="0"/>
        <w:autoSpaceDE w:val="0"/>
        <w:autoSpaceDN w:val="0"/>
        <w:adjustRightInd w:val="0"/>
        <w:jc w:val="both"/>
        <w:rPr>
          <w:rFonts w:ascii="Times New Roman" w:eastAsia="Times New Roman" w:hAnsi="Times New Roman" w:cs="Times New Roman"/>
          <w:sz w:val="24"/>
          <w:szCs w:val="24"/>
          <w:lang w:eastAsia="ru-RU" w:bidi="ar-SA"/>
        </w:rPr>
      </w:pPr>
      <w:r w:rsidRPr="00886603">
        <w:rPr>
          <w:rFonts w:ascii="Times New Roman" w:eastAsia="Times New Roman" w:hAnsi="Times New Roman" w:cs="Times New Roman"/>
          <w:sz w:val="28"/>
          <w:szCs w:val="28"/>
          <w:lang w:eastAsia="ru-RU" w:bidi="ar-SA"/>
        </w:rPr>
        <w:t xml:space="preserve">   </w:t>
      </w:r>
      <w:r w:rsidRPr="00886603">
        <w:rPr>
          <w:rFonts w:ascii="Times New Roman" w:eastAsia="Times New Roman" w:hAnsi="Times New Roman" w:cs="Times New Roman"/>
          <w:sz w:val="24"/>
          <w:szCs w:val="24"/>
          <w:lang w:eastAsia="ru-RU" w:bidi="ar-SA"/>
        </w:rPr>
        <w:t xml:space="preserve">        Дата                                       Підпис                                              Прізвище та ініціали    </w:t>
      </w:r>
    </w:p>
    <w:p w14:paraId="16BF90ED" w14:textId="77777777" w:rsidR="00886603" w:rsidRPr="00886603" w:rsidRDefault="00886603" w:rsidP="00886603">
      <w:pPr>
        <w:widowControl w:val="0"/>
        <w:suppressAutoHyphens w:val="0"/>
        <w:autoSpaceDE w:val="0"/>
        <w:autoSpaceDN w:val="0"/>
        <w:adjustRightInd w:val="0"/>
        <w:ind w:firstLine="567"/>
        <w:rPr>
          <w:rFonts w:ascii="Times New Roman" w:eastAsia="Times New Roman" w:hAnsi="Times New Roman" w:cs="Times New Roman"/>
          <w:sz w:val="28"/>
          <w:szCs w:val="28"/>
          <w:lang w:eastAsia="ru-RU" w:bidi="ar-SA"/>
        </w:rPr>
      </w:pPr>
      <w:r w:rsidRPr="00886603">
        <w:rPr>
          <w:rFonts w:ascii="Times New Roman" w:eastAsia="Times New Roman" w:hAnsi="Times New Roman" w:cs="Times New Roman"/>
          <w:sz w:val="28"/>
          <w:szCs w:val="28"/>
          <w:lang w:eastAsia="ru-RU" w:bidi="ar-SA"/>
        </w:rPr>
        <w:t xml:space="preserve">             </w:t>
      </w:r>
    </w:p>
    <w:p w14:paraId="4E2788C6" w14:textId="77777777" w:rsidR="00886603" w:rsidRPr="00886603" w:rsidRDefault="00886603" w:rsidP="00886603">
      <w:pPr>
        <w:widowControl w:val="0"/>
        <w:suppressAutoHyphens w:val="0"/>
        <w:autoSpaceDE w:val="0"/>
        <w:autoSpaceDN w:val="0"/>
        <w:adjustRightInd w:val="0"/>
        <w:ind w:firstLine="567"/>
        <w:jc w:val="both"/>
        <w:rPr>
          <w:rFonts w:ascii="Times New Roman" w:eastAsia="Times New Roman" w:hAnsi="Times New Roman" w:cs="Times New Roman"/>
          <w:sz w:val="28"/>
          <w:szCs w:val="28"/>
          <w:lang w:eastAsia="ru-RU" w:bidi="ar-SA"/>
        </w:rPr>
      </w:pPr>
    </w:p>
    <w:p w14:paraId="5DB6E201" w14:textId="77777777" w:rsidR="00886603" w:rsidRPr="00886603" w:rsidRDefault="00886603" w:rsidP="00886603">
      <w:pPr>
        <w:widowControl w:val="0"/>
        <w:suppressAutoHyphens w:val="0"/>
        <w:autoSpaceDE w:val="0"/>
        <w:autoSpaceDN w:val="0"/>
        <w:adjustRightInd w:val="0"/>
        <w:rPr>
          <w:rFonts w:ascii="Times New Roman" w:eastAsia="Times New Roman" w:hAnsi="Times New Roman" w:cs="Times New Roman"/>
          <w:sz w:val="24"/>
          <w:szCs w:val="24"/>
          <w:lang w:eastAsia="ru-RU" w:bidi="ar-SA"/>
        </w:rPr>
      </w:pPr>
    </w:p>
    <w:p w14:paraId="4C09248B" w14:textId="77777777" w:rsidR="00886603" w:rsidRPr="00886603" w:rsidRDefault="00886603" w:rsidP="00886603">
      <w:pPr>
        <w:widowControl w:val="0"/>
        <w:suppressAutoHyphens w:val="0"/>
        <w:autoSpaceDE w:val="0"/>
        <w:autoSpaceDN w:val="0"/>
        <w:adjustRightInd w:val="0"/>
        <w:jc w:val="right"/>
        <w:rPr>
          <w:rFonts w:ascii="Times New Roman" w:eastAsia="Times New Roman" w:hAnsi="Times New Roman" w:cs="Times New Roman"/>
          <w:sz w:val="24"/>
          <w:szCs w:val="24"/>
          <w:lang w:eastAsia="ru-RU" w:bidi="ar-SA"/>
        </w:rPr>
      </w:pPr>
    </w:p>
    <w:p w14:paraId="3CB8847C" w14:textId="77777777" w:rsidR="00142F39" w:rsidRDefault="00142F39" w:rsidP="00886603">
      <w:pPr>
        <w:widowControl w:val="0"/>
        <w:tabs>
          <w:tab w:val="left" w:pos="296"/>
        </w:tabs>
        <w:suppressAutoHyphens w:val="0"/>
        <w:autoSpaceDE w:val="0"/>
        <w:autoSpaceDN w:val="0"/>
        <w:adjustRightInd w:val="0"/>
        <w:rPr>
          <w:rFonts w:ascii="Times New Roman" w:eastAsia="SimSun" w:hAnsi="Times New Roman" w:cs="Times New Roman"/>
          <w:b/>
          <w:sz w:val="24"/>
          <w:szCs w:val="24"/>
          <w:lang w:eastAsia="en-US" w:bidi="ar-SA"/>
        </w:rPr>
        <w:sectPr w:rsidR="00142F39" w:rsidSect="00142F39">
          <w:headerReference w:type="default" r:id="rId17"/>
          <w:pgSz w:w="11906" w:h="16838"/>
          <w:pgMar w:top="850" w:right="850" w:bottom="850" w:left="1417" w:header="708" w:footer="708" w:gutter="0"/>
          <w:cols w:space="708"/>
          <w:titlePg/>
          <w:docGrid w:linePitch="360"/>
        </w:sectPr>
      </w:pPr>
    </w:p>
    <w:p w14:paraId="15CBBCB8" w14:textId="77777777" w:rsidR="00886603" w:rsidRPr="00886603" w:rsidRDefault="00886603" w:rsidP="00886603">
      <w:pPr>
        <w:widowControl w:val="0"/>
        <w:tabs>
          <w:tab w:val="left" w:pos="296"/>
        </w:tabs>
        <w:suppressAutoHyphens w:val="0"/>
        <w:autoSpaceDE w:val="0"/>
        <w:autoSpaceDN w:val="0"/>
        <w:adjustRightInd w:val="0"/>
        <w:rPr>
          <w:rFonts w:ascii="Times New Roman" w:eastAsia="SimSun" w:hAnsi="Times New Roman" w:cs="Times New Roman"/>
          <w:b/>
          <w:sz w:val="24"/>
          <w:szCs w:val="24"/>
          <w:lang w:eastAsia="en-US" w:bidi="ar-SA"/>
        </w:rPr>
      </w:pPr>
    </w:p>
    <w:p w14:paraId="64346CA3" w14:textId="77777777" w:rsidR="00886603" w:rsidRPr="00886603" w:rsidRDefault="00886603" w:rsidP="00886603">
      <w:pPr>
        <w:tabs>
          <w:tab w:val="left" w:pos="1187"/>
        </w:tabs>
        <w:ind w:firstLine="7797"/>
        <w:rPr>
          <w:rFonts w:ascii="Times New Roman" w:hAnsi="Times New Roman" w:cs="Times New Roman"/>
          <w:sz w:val="28"/>
          <w:szCs w:val="28"/>
        </w:rPr>
      </w:pPr>
      <w:r w:rsidRPr="00886603">
        <w:rPr>
          <w:rFonts w:ascii="Times New Roman" w:hAnsi="Times New Roman" w:cs="Times New Roman"/>
          <w:sz w:val="28"/>
          <w:szCs w:val="28"/>
        </w:rPr>
        <w:t>Додаток 6</w:t>
      </w:r>
    </w:p>
    <w:p w14:paraId="4A389722" w14:textId="77777777" w:rsidR="00886603" w:rsidRPr="00886603" w:rsidRDefault="00886603" w:rsidP="00886603">
      <w:pPr>
        <w:shd w:val="clear" w:color="auto" w:fill="FFFFFF"/>
        <w:ind w:firstLine="7797"/>
        <w:rPr>
          <w:rFonts w:ascii="Times New Roman" w:hAnsi="Times New Roman" w:cs="Times New Roman"/>
          <w:sz w:val="28"/>
          <w:szCs w:val="28"/>
        </w:rPr>
      </w:pPr>
      <w:r w:rsidRPr="00886603">
        <w:rPr>
          <w:rFonts w:ascii="Times New Roman" w:hAnsi="Times New Roman" w:cs="Times New Roman"/>
          <w:sz w:val="28"/>
          <w:szCs w:val="28"/>
        </w:rPr>
        <w:t>до Положення</w:t>
      </w:r>
    </w:p>
    <w:p w14:paraId="780ADF18" w14:textId="77777777" w:rsidR="00886603" w:rsidRPr="00886603" w:rsidRDefault="00886603" w:rsidP="00886603">
      <w:pPr>
        <w:shd w:val="clear" w:color="auto" w:fill="FFFFFF"/>
        <w:ind w:firstLine="7088"/>
        <w:rPr>
          <w:rFonts w:ascii="Times New Roman" w:hAnsi="Times New Roman" w:cs="Times New Roman"/>
          <w:sz w:val="28"/>
          <w:szCs w:val="28"/>
        </w:rPr>
      </w:pPr>
    </w:p>
    <w:p w14:paraId="541DA390" w14:textId="77777777" w:rsidR="00886603" w:rsidRPr="00886603" w:rsidRDefault="00886603" w:rsidP="00886603">
      <w:pPr>
        <w:shd w:val="clear" w:color="auto" w:fill="FFFFFF"/>
        <w:ind w:firstLine="7088"/>
        <w:rPr>
          <w:rFonts w:ascii="Times New Roman" w:hAnsi="Times New Roman" w:cs="Times New Roman"/>
          <w:sz w:val="28"/>
          <w:szCs w:val="28"/>
        </w:rPr>
      </w:pPr>
    </w:p>
    <w:p w14:paraId="1018B14B" w14:textId="77777777" w:rsidR="00886603" w:rsidRPr="00886603" w:rsidRDefault="00886603" w:rsidP="00886603">
      <w:pPr>
        <w:suppressAutoHyphens w:val="0"/>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eastAsia="ru-RU" w:bidi="ar-SA"/>
        </w:rPr>
        <w:t>ЗВІТ</w:t>
      </w:r>
    </w:p>
    <w:p w14:paraId="1E5645E4" w14:textId="77777777" w:rsidR="00886603" w:rsidRPr="00886603" w:rsidRDefault="00886603" w:rsidP="00886603">
      <w:pPr>
        <w:suppressAutoHyphens w:val="0"/>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eastAsia="ru-RU" w:bidi="ar-SA"/>
        </w:rPr>
        <w:t xml:space="preserve">про виконання </w:t>
      </w:r>
      <w:proofErr w:type="spellStart"/>
      <w:r w:rsidRPr="00886603">
        <w:rPr>
          <w:rFonts w:ascii="Times New Roman" w:eastAsia="Times New Roman" w:hAnsi="Times New Roman" w:cs="Times New Roman"/>
          <w:bCs/>
          <w:sz w:val="28"/>
          <w:szCs w:val="28"/>
          <w:lang w:eastAsia="ru-RU" w:bidi="ar-SA"/>
        </w:rPr>
        <w:t>проєкту</w:t>
      </w:r>
      <w:proofErr w:type="spellEnd"/>
    </w:p>
    <w:p w14:paraId="6EC405C8" w14:textId="77777777" w:rsidR="00886603" w:rsidRPr="00886603" w:rsidRDefault="00886603" w:rsidP="00886603">
      <w:pPr>
        <w:suppressAutoHyphens w:val="0"/>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eastAsia="ru-RU" w:bidi="ar-SA"/>
        </w:rPr>
        <w:t>_______________________________________________________________</w:t>
      </w:r>
    </w:p>
    <w:p w14:paraId="711EAE35" w14:textId="77777777" w:rsidR="00886603" w:rsidRPr="00886603" w:rsidRDefault="00886603" w:rsidP="00886603">
      <w:pPr>
        <w:suppressAutoHyphens w:val="0"/>
        <w:jc w:val="center"/>
        <w:rPr>
          <w:rFonts w:ascii="Times New Roman" w:eastAsia="Times New Roman" w:hAnsi="Times New Roman" w:cs="Times New Roman"/>
          <w:bCs/>
          <w:sz w:val="28"/>
          <w:szCs w:val="28"/>
          <w:lang w:eastAsia="ru-RU" w:bidi="ar-SA"/>
        </w:rPr>
      </w:pPr>
    </w:p>
    <w:p w14:paraId="410E1E77" w14:textId="77777777" w:rsidR="00886603" w:rsidRPr="00886603" w:rsidRDefault="00886603" w:rsidP="00886603">
      <w:pPr>
        <w:suppressAutoHyphens w:val="0"/>
        <w:jc w:val="center"/>
        <w:rPr>
          <w:rFonts w:ascii="Times New Roman" w:eastAsia="Times New Roman" w:hAnsi="Times New Roman" w:cs="Times New Roman"/>
          <w:bCs/>
          <w:sz w:val="28"/>
          <w:szCs w:val="28"/>
          <w:lang w:bidi="ar-SA"/>
        </w:rPr>
      </w:pPr>
      <w:r w:rsidRPr="00886603">
        <w:rPr>
          <w:rFonts w:ascii="Times New Roman" w:eastAsia="Times New Roman" w:hAnsi="Times New Roman" w:cs="Times New Roman"/>
          <w:bCs/>
          <w:color w:val="222222"/>
          <w:sz w:val="28"/>
          <w:szCs w:val="28"/>
          <w:shd w:val="clear" w:color="auto" w:fill="FFFFFF"/>
          <w:lang w:eastAsia="ru-RU" w:bidi="ar-SA"/>
        </w:rPr>
        <w:t>конкурсу бізнес-</w:t>
      </w:r>
      <w:proofErr w:type="spellStart"/>
      <w:r w:rsidRPr="00886603">
        <w:rPr>
          <w:rFonts w:ascii="Times New Roman" w:eastAsia="Times New Roman" w:hAnsi="Times New Roman" w:cs="Times New Roman"/>
          <w:bCs/>
          <w:color w:val="222222"/>
          <w:sz w:val="28"/>
          <w:szCs w:val="28"/>
          <w:shd w:val="clear" w:color="auto" w:fill="FFFFFF"/>
          <w:lang w:eastAsia="ru-RU" w:bidi="ar-SA"/>
        </w:rPr>
        <w:t>проєктів</w:t>
      </w:r>
      <w:proofErr w:type="spellEnd"/>
      <w:r w:rsidRPr="00886603">
        <w:rPr>
          <w:rFonts w:ascii="Times New Roman" w:eastAsia="Times New Roman" w:hAnsi="Times New Roman" w:cs="Times New Roman"/>
          <w:bCs/>
          <w:color w:val="222222"/>
          <w:sz w:val="28"/>
          <w:szCs w:val="28"/>
          <w:shd w:val="clear" w:color="auto" w:fill="FFFFFF"/>
          <w:lang w:eastAsia="ru-RU" w:bidi="ar-SA"/>
        </w:rPr>
        <w:t xml:space="preserve"> для підприємців-початківців (стартапи) </w:t>
      </w:r>
      <w:r w:rsidRPr="00886603">
        <w:rPr>
          <w:rFonts w:ascii="Times New Roman" w:eastAsia="Times New Roman" w:hAnsi="Times New Roman" w:cs="Times New Roman"/>
          <w:bCs/>
          <w:sz w:val="28"/>
          <w:szCs w:val="28"/>
          <w:lang w:eastAsia="ru-RU" w:bidi="ar-SA"/>
        </w:rPr>
        <w:t xml:space="preserve">у рамках  </w:t>
      </w:r>
      <w:r w:rsidRPr="00886603">
        <w:rPr>
          <w:rFonts w:ascii="Times New Roman" w:eastAsia="Times New Roman" w:hAnsi="Times New Roman" w:cs="Times New Roman"/>
          <w:bCs/>
          <w:sz w:val="28"/>
          <w:szCs w:val="28"/>
          <w:lang w:bidi="ar-SA"/>
        </w:rPr>
        <w:t>Програми розвитку малого та середнього підприємництва</w:t>
      </w:r>
    </w:p>
    <w:p w14:paraId="55B394C5" w14:textId="77777777" w:rsidR="00886603" w:rsidRPr="00886603" w:rsidRDefault="00886603" w:rsidP="00886603">
      <w:pPr>
        <w:suppressAutoHyphens w:val="0"/>
        <w:jc w:val="center"/>
        <w:rPr>
          <w:rFonts w:ascii="Times New Roman" w:eastAsia="Times New Roman" w:hAnsi="Times New Roman" w:cs="Times New Roman"/>
          <w:bCs/>
          <w:sz w:val="28"/>
          <w:szCs w:val="28"/>
          <w:lang w:eastAsia="ru-RU" w:bidi="ar-SA"/>
        </w:rPr>
      </w:pPr>
      <w:r w:rsidRPr="00886603">
        <w:rPr>
          <w:rFonts w:ascii="Times New Roman" w:eastAsia="Times New Roman" w:hAnsi="Times New Roman" w:cs="Times New Roman"/>
          <w:bCs/>
          <w:sz w:val="28"/>
          <w:szCs w:val="28"/>
          <w:lang w:bidi="ar-SA"/>
        </w:rPr>
        <w:t>у Закарпатській області на 2025 – 2027 роки</w:t>
      </w:r>
    </w:p>
    <w:p w14:paraId="655F25BA" w14:textId="77777777" w:rsidR="00886603" w:rsidRPr="00886603" w:rsidRDefault="00886603" w:rsidP="00886603">
      <w:pPr>
        <w:widowControl w:val="0"/>
        <w:suppressAutoHyphens w:val="0"/>
        <w:contextualSpacing/>
        <w:jc w:val="center"/>
        <w:rPr>
          <w:rFonts w:ascii="Times New Roman" w:eastAsia="Times New Roman" w:hAnsi="Times New Roman" w:cs="Times New Roman"/>
          <w:b/>
          <w:sz w:val="28"/>
          <w:szCs w:val="28"/>
          <w:lang w:eastAsia="ru-RU" w:bidi="ar-SA"/>
        </w:rPr>
      </w:pPr>
    </w:p>
    <w:tbl>
      <w:tblPr>
        <w:tblW w:w="500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6379"/>
      </w:tblGrid>
      <w:tr w:rsidR="00886603" w:rsidRPr="00886603" w14:paraId="19A7E2EB" w14:textId="77777777" w:rsidTr="00B7411F">
        <w:trPr>
          <w:trHeight w:val="201"/>
        </w:trPr>
        <w:tc>
          <w:tcPr>
            <w:tcW w:w="1691" w:type="pct"/>
          </w:tcPr>
          <w:p w14:paraId="0E373A73"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ПІБ ФОП </w:t>
            </w:r>
          </w:p>
        </w:tc>
        <w:tc>
          <w:tcPr>
            <w:tcW w:w="3309" w:type="pct"/>
          </w:tcPr>
          <w:p w14:paraId="77C9F423" w14:textId="77777777" w:rsidR="00886603" w:rsidRPr="00886603" w:rsidRDefault="00886603" w:rsidP="00886603">
            <w:pPr>
              <w:widowControl w:val="0"/>
              <w:tabs>
                <w:tab w:val="left" w:pos="312"/>
              </w:tabs>
              <w:suppressAutoHyphens w:val="0"/>
              <w:contextualSpacing/>
              <w:rPr>
                <w:rFonts w:ascii="Times New Roman" w:eastAsia="Times New Roman" w:hAnsi="Times New Roman" w:cs="Times New Roman"/>
                <w:i/>
                <w:sz w:val="22"/>
                <w:szCs w:val="22"/>
                <w:lang w:eastAsia="ru-RU" w:bidi="ar-SA"/>
              </w:rPr>
            </w:pPr>
          </w:p>
        </w:tc>
      </w:tr>
      <w:tr w:rsidR="00886603" w:rsidRPr="00886603" w14:paraId="79B3AC14" w14:textId="77777777" w:rsidTr="00B7411F">
        <w:tc>
          <w:tcPr>
            <w:tcW w:w="1691" w:type="pct"/>
          </w:tcPr>
          <w:p w14:paraId="58B9231E" w14:textId="77777777" w:rsidR="00886603" w:rsidRPr="00886603" w:rsidRDefault="00886603" w:rsidP="00886603">
            <w:pPr>
              <w:widowControl w:val="0"/>
              <w:suppressAutoHyphens w:val="0"/>
              <w:contextualSpacing/>
              <w:jc w:val="both"/>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Організаційно-правова форма заявника </w:t>
            </w:r>
          </w:p>
        </w:tc>
        <w:tc>
          <w:tcPr>
            <w:tcW w:w="3309" w:type="pct"/>
          </w:tcPr>
          <w:p w14:paraId="51851641" w14:textId="77777777" w:rsidR="00886603" w:rsidRPr="00886603" w:rsidRDefault="00886603" w:rsidP="00886603">
            <w:pPr>
              <w:widowControl w:val="0"/>
              <w:tabs>
                <w:tab w:val="left" w:pos="312"/>
              </w:tabs>
              <w:suppressAutoHyphens w:val="0"/>
              <w:contextualSpacing/>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Громадянин без статусу підприємця, ФОП</w:t>
            </w:r>
          </w:p>
        </w:tc>
      </w:tr>
      <w:tr w:rsidR="00886603" w:rsidRPr="00886603" w14:paraId="0614642E" w14:textId="77777777" w:rsidTr="00B7411F">
        <w:tc>
          <w:tcPr>
            <w:tcW w:w="1691" w:type="pct"/>
          </w:tcPr>
          <w:p w14:paraId="7CDD6DC1"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Ідентифікаційний номер </w:t>
            </w:r>
          </w:p>
        </w:tc>
        <w:tc>
          <w:tcPr>
            <w:tcW w:w="3309" w:type="pct"/>
          </w:tcPr>
          <w:p w14:paraId="55C873EE" w14:textId="77777777" w:rsidR="00886603" w:rsidRPr="00886603" w:rsidRDefault="00886603" w:rsidP="00886603">
            <w:pPr>
              <w:widowControl w:val="0"/>
              <w:tabs>
                <w:tab w:val="left" w:pos="312"/>
              </w:tabs>
              <w:suppressAutoHyphens w:val="0"/>
              <w:contextualSpacing/>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1234567890 (10 цифр)</w:t>
            </w:r>
          </w:p>
        </w:tc>
      </w:tr>
      <w:tr w:rsidR="00886603" w:rsidRPr="00886603" w14:paraId="42D5DF6C" w14:textId="77777777" w:rsidTr="00B7411F">
        <w:tc>
          <w:tcPr>
            <w:tcW w:w="1691" w:type="pct"/>
          </w:tcPr>
          <w:p w14:paraId="5753EFB5"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Адреса реєстрації (проживання) </w:t>
            </w:r>
          </w:p>
        </w:tc>
        <w:tc>
          <w:tcPr>
            <w:tcW w:w="3309" w:type="pct"/>
          </w:tcPr>
          <w:p w14:paraId="4A1FD908" w14:textId="77777777" w:rsidR="00886603" w:rsidRPr="00886603" w:rsidRDefault="00886603" w:rsidP="00886603">
            <w:pPr>
              <w:widowControl w:val="0"/>
              <w:tabs>
                <w:tab w:val="left" w:pos="312"/>
              </w:tabs>
              <w:suppressAutoHyphens w:val="0"/>
              <w:contextualSpacing/>
              <w:jc w:val="both"/>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 xml:space="preserve">Вказується реальна адреса, за якою можна </w:t>
            </w:r>
            <w:proofErr w:type="spellStart"/>
            <w:r w:rsidRPr="00886603">
              <w:rPr>
                <w:rFonts w:ascii="Times New Roman" w:eastAsia="Times New Roman" w:hAnsi="Times New Roman" w:cs="Times New Roman"/>
                <w:i/>
                <w:sz w:val="22"/>
                <w:szCs w:val="22"/>
                <w:lang w:eastAsia="ru-RU" w:bidi="ar-SA"/>
              </w:rPr>
              <w:t>контатувати</w:t>
            </w:r>
            <w:proofErr w:type="spellEnd"/>
            <w:r w:rsidRPr="00886603">
              <w:rPr>
                <w:rFonts w:ascii="Times New Roman" w:eastAsia="Times New Roman" w:hAnsi="Times New Roman" w:cs="Times New Roman"/>
                <w:i/>
                <w:sz w:val="22"/>
                <w:szCs w:val="22"/>
                <w:lang w:eastAsia="ru-RU" w:bidi="ar-SA"/>
              </w:rPr>
              <w:t xml:space="preserve"> із заявником</w:t>
            </w:r>
          </w:p>
        </w:tc>
      </w:tr>
      <w:tr w:rsidR="00886603" w:rsidRPr="00886603" w14:paraId="79961CBA" w14:textId="77777777" w:rsidTr="00B7411F">
        <w:tc>
          <w:tcPr>
            <w:tcW w:w="1691" w:type="pct"/>
          </w:tcPr>
          <w:p w14:paraId="21E91212"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Контактна інформація</w:t>
            </w:r>
          </w:p>
        </w:tc>
        <w:tc>
          <w:tcPr>
            <w:tcW w:w="3309" w:type="pct"/>
          </w:tcPr>
          <w:p w14:paraId="0566FC3B"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 xml:space="preserve">1. Телефони </w:t>
            </w:r>
          </w:p>
          <w:p w14:paraId="5AE7260B"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2. e-</w:t>
            </w:r>
            <w:proofErr w:type="spellStart"/>
            <w:r w:rsidRPr="00886603">
              <w:rPr>
                <w:rFonts w:ascii="Times New Roman" w:eastAsia="Times New Roman" w:hAnsi="Times New Roman" w:cs="Times New Roman"/>
                <w:i/>
                <w:sz w:val="22"/>
                <w:szCs w:val="22"/>
                <w:lang w:eastAsia="ru-RU" w:bidi="ar-SA"/>
              </w:rPr>
              <w:t>mail</w:t>
            </w:r>
            <w:proofErr w:type="spellEnd"/>
            <w:r w:rsidRPr="00886603">
              <w:rPr>
                <w:rFonts w:ascii="Times New Roman" w:eastAsia="Times New Roman" w:hAnsi="Times New Roman" w:cs="Times New Roman"/>
                <w:i/>
                <w:sz w:val="22"/>
                <w:szCs w:val="22"/>
                <w:lang w:eastAsia="ru-RU" w:bidi="ar-SA"/>
              </w:rPr>
              <w:t xml:space="preserve"> </w:t>
            </w:r>
          </w:p>
          <w:p w14:paraId="70AB6031"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3. </w:t>
            </w:r>
            <w:proofErr w:type="spellStart"/>
            <w:r w:rsidRPr="00886603">
              <w:rPr>
                <w:rFonts w:ascii="Times New Roman" w:eastAsia="Times New Roman" w:hAnsi="Times New Roman" w:cs="Times New Roman"/>
                <w:i/>
                <w:sz w:val="22"/>
                <w:szCs w:val="22"/>
                <w:lang w:eastAsia="ru-RU" w:bidi="ar-SA"/>
              </w:rPr>
              <w:t>Вебсайт</w:t>
            </w:r>
            <w:proofErr w:type="spellEnd"/>
            <w:r w:rsidRPr="00886603">
              <w:rPr>
                <w:rFonts w:ascii="Times New Roman" w:eastAsia="Times New Roman" w:hAnsi="Times New Roman" w:cs="Times New Roman"/>
                <w:i/>
                <w:sz w:val="22"/>
                <w:szCs w:val="22"/>
                <w:lang w:eastAsia="ru-RU" w:bidi="ar-SA"/>
              </w:rPr>
              <w:t xml:space="preserve"> та/або сторінка у </w:t>
            </w:r>
            <w:r w:rsidRPr="00886603">
              <w:rPr>
                <w:rFonts w:ascii="Times New Roman" w:eastAsia="Times New Roman" w:hAnsi="Times New Roman" w:cs="Times New Roman"/>
                <w:i/>
                <w:sz w:val="22"/>
                <w:szCs w:val="22"/>
                <w:lang w:val="en-US" w:eastAsia="ru-RU" w:bidi="ar-SA"/>
              </w:rPr>
              <w:t>Facebook</w:t>
            </w:r>
            <w:r w:rsidRPr="00886603">
              <w:rPr>
                <w:rFonts w:ascii="Times New Roman" w:eastAsia="Times New Roman" w:hAnsi="Times New Roman" w:cs="Times New Roman"/>
                <w:i/>
                <w:sz w:val="22"/>
                <w:szCs w:val="22"/>
                <w:lang w:eastAsia="ru-RU" w:bidi="ar-SA"/>
              </w:rPr>
              <w:t xml:space="preserve"> (за наявності)</w:t>
            </w:r>
          </w:p>
        </w:tc>
      </w:tr>
      <w:tr w:rsidR="00886603" w:rsidRPr="00886603" w14:paraId="04775B94" w14:textId="77777777" w:rsidTr="00B7411F">
        <w:trPr>
          <w:trHeight w:val="60"/>
        </w:trPr>
        <w:tc>
          <w:tcPr>
            <w:tcW w:w="1691" w:type="pct"/>
          </w:tcPr>
          <w:p w14:paraId="0ED8FF30"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Загальний бюджет </w:t>
            </w:r>
            <w:proofErr w:type="spellStart"/>
            <w:r w:rsidRPr="00886603">
              <w:rPr>
                <w:rFonts w:ascii="Times New Roman" w:eastAsia="Times New Roman" w:hAnsi="Times New Roman" w:cs="Times New Roman"/>
                <w:b/>
                <w:sz w:val="22"/>
                <w:szCs w:val="22"/>
                <w:lang w:eastAsia="ru-RU" w:bidi="ar-SA"/>
              </w:rPr>
              <w:t>проєкту</w:t>
            </w:r>
            <w:proofErr w:type="spellEnd"/>
            <w:r w:rsidRPr="00886603">
              <w:rPr>
                <w:rFonts w:ascii="Times New Roman" w:eastAsia="Times New Roman" w:hAnsi="Times New Roman" w:cs="Times New Roman"/>
                <w:b/>
                <w:sz w:val="22"/>
                <w:szCs w:val="22"/>
                <w:lang w:eastAsia="ru-RU" w:bidi="ar-SA"/>
              </w:rPr>
              <w:t xml:space="preserve">, </w:t>
            </w:r>
          </w:p>
        </w:tc>
        <w:tc>
          <w:tcPr>
            <w:tcW w:w="3309" w:type="pct"/>
            <w:vAlign w:val="center"/>
          </w:tcPr>
          <w:p w14:paraId="35C29267" w14:textId="77777777" w:rsidR="00886603" w:rsidRPr="00886603" w:rsidRDefault="00886603" w:rsidP="00886603">
            <w:pPr>
              <w:tabs>
                <w:tab w:val="left" w:pos="312"/>
              </w:tabs>
              <w:suppressAutoHyphens w:val="0"/>
              <w:rPr>
                <w:rFonts w:ascii="Times New Roman" w:eastAsia="Times New Roman" w:hAnsi="Times New Roman" w:cs="Times New Roman"/>
                <w:bCs/>
                <w:i/>
                <w:sz w:val="22"/>
                <w:szCs w:val="22"/>
                <w:lang w:eastAsia="ru-RU" w:bidi="ar-SA"/>
              </w:rPr>
            </w:pPr>
            <w:r w:rsidRPr="00886603">
              <w:rPr>
                <w:rFonts w:ascii="Times New Roman" w:eastAsia="Times New Roman" w:hAnsi="Times New Roman" w:cs="Times New Roman"/>
                <w:bCs/>
                <w:i/>
                <w:sz w:val="22"/>
                <w:szCs w:val="22"/>
                <w:lang w:eastAsia="ru-RU" w:bidi="ar-SA"/>
              </w:rPr>
              <w:t>200 000 грн</w:t>
            </w:r>
          </w:p>
        </w:tc>
      </w:tr>
      <w:tr w:rsidR="00886603" w:rsidRPr="00886603" w14:paraId="613C378A" w14:textId="77777777" w:rsidTr="00B7411F">
        <w:tc>
          <w:tcPr>
            <w:tcW w:w="1691" w:type="pct"/>
          </w:tcPr>
          <w:p w14:paraId="7200EE4A" w14:textId="77777777" w:rsidR="00886603" w:rsidRPr="00886603" w:rsidRDefault="00886603" w:rsidP="00886603">
            <w:pPr>
              <w:widowControl w:val="0"/>
              <w:tabs>
                <w:tab w:val="left" w:pos="180"/>
              </w:tabs>
              <w:suppressAutoHyphens w:val="0"/>
              <w:contextualSpacing/>
              <w:jc w:val="both"/>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у тому числі сума, отримана за рахунок Конкурсу, гривень</w:t>
            </w:r>
          </w:p>
        </w:tc>
        <w:tc>
          <w:tcPr>
            <w:tcW w:w="3309" w:type="pct"/>
          </w:tcPr>
          <w:p w14:paraId="28C28F8F"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p>
          <w:p w14:paraId="4B0A3265"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p>
        </w:tc>
      </w:tr>
      <w:tr w:rsidR="00886603" w:rsidRPr="00886603" w14:paraId="49375A49" w14:textId="77777777" w:rsidTr="00B7411F">
        <w:tc>
          <w:tcPr>
            <w:tcW w:w="1691" w:type="pct"/>
          </w:tcPr>
          <w:p w14:paraId="5E2B83B8" w14:textId="77777777" w:rsidR="00886603" w:rsidRPr="00886603" w:rsidRDefault="00886603" w:rsidP="00886603">
            <w:pPr>
              <w:widowControl w:val="0"/>
              <w:suppressAutoHyphens w:val="0"/>
              <w:contextualSpacing/>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Термін реалізації </w:t>
            </w:r>
            <w:proofErr w:type="spellStart"/>
            <w:r w:rsidRPr="00886603">
              <w:rPr>
                <w:rFonts w:ascii="Times New Roman" w:eastAsia="Times New Roman" w:hAnsi="Times New Roman" w:cs="Times New Roman"/>
                <w:b/>
                <w:sz w:val="22"/>
                <w:szCs w:val="22"/>
                <w:lang w:eastAsia="ru-RU" w:bidi="ar-SA"/>
              </w:rPr>
              <w:t>проєкту</w:t>
            </w:r>
            <w:proofErr w:type="spellEnd"/>
            <w:r w:rsidRPr="00886603">
              <w:rPr>
                <w:rFonts w:ascii="Times New Roman" w:eastAsia="Times New Roman" w:hAnsi="Times New Roman" w:cs="Times New Roman"/>
                <w:b/>
                <w:sz w:val="22"/>
                <w:szCs w:val="22"/>
                <w:lang w:eastAsia="ru-RU" w:bidi="ar-SA"/>
              </w:rPr>
              <w:t>, місяців</w:t>
            </w:r>
          </w:p>
        </w:tc>
        <w:tc>
          <w:tcPr>
            <w:tcW w:w="3309" w:type="pct"/>
          </w:tcPr>
          <w:p w14:paraId="46691AD6"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p>
        </w:tc>
      </w:tr>
      <w:tr w:rsidR="00886603" w:rsidRPr="00886603" w14:paraId="120FAEAB" w14:textId="77777777" w:rsidTr="00B7411F">
        <w:tc>
          <w:tcPr>
            <w:tcW w:w="1691" w:type="pct"/>
          </w:tcPr>
          <w:p w14:paraId="6B8F747D" w14:textId="77777777" w:rsidR="00886603" w:rsidRPr="00886603" w:rsidRDefault="00886603" w:rsidP="00886603">
            <w:pPr>
              <w:widowControl w:val="0"/>
              <w:suppressAutoHyphens w:val="0"/>
              <w:contextualSpacing/>
              <w:jc w:val="both"/>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Розташування (місце реалізації) </w:t>
            </w:r>
            <w:proofErr w:type="spellStart"/>
            <w:r w:rsidRPr="00886603">
              <w:rPr>
                <w:rFonts w:ascii="Times New Roman" w:eastAsia="Times New Roman" w:hAnsi="Times New Roman" w:cs="Times New Roman"/>
                <w:b/>
                <w:sz w:val="22"/>
                <w:szCs w:val="22"/>
                <w:lang w:eastAsia="ru-RU" w:bidi="ar-SA"/>
              </w:rPr>
              <w:t>проєкту</w:t>
            </w:r>
            <w:proofErr w:type="spellEnd"/>
          </w:p>
        </w:tc>
        <w:tc>
          <w:tcPr>
            <w:tcW w:w="3309" w:type="pct"/>
          </w:tcPr>
          <w:p w14:paraId="7974D4AB" w14:textId="77777777" w:rsidR="00886603" w:rsidRPr="00886603" w:rsidRDefault="00886603" w:rsidP="00886603">
            <w:pPr>
              <w:widowControl w:val="0"/>
              <w:tabs>
                <w:tab w:val="left" w:pos="312"/>
              </w:tabs>
              <w:suppressAutoHyphens w:val="0"/>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Населений пункт, район, область</w:t>
            </w:r>
          </w:p>
        </w:tc>
      </w:tr>
      <w:tr w:rsidR="00886603" w:rsidRPr="00886603" w14:paraId="72AEEF17" w14:textId="77777777" w:rsidTr="00B7411F">
        <w:tc>
          <w:tcPr>
            <w:tcW w:w="1691" w:type="pct"/>
          </w:tcPr>
          <w:p w14:paraId="7EAC840C" w14:textId="77777777" w:rsidR="00886603" w:rsidRPr="00886603" w:rsidRDefault="00886603" w:rsidP="00886603">
            <w:pPr>
              <w:widowControl w:val="0"/>
              <w:suppressAutoHyphens w:val="0"/>
              <w:contextualSpacing/>
              <w:jc w:val="both"/>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Досягнута комерційна мета </w:t>
            </w:r>
            <w:proofErr w:type="spellStart"/>
            <w:r w:rsidRPr="00886603">
              <w:rPr>
                <w:rFonts w:ascii="Times New Roman" w:eastAsia="Times New Roman" w:hAnsi="Times New Roman" w:cs="Times New Roman"/>
                <w:b/>
                <w:sz w:val="22"/>
                <w:szCs w:val="22"/>
                <w:lang w:eastAsia="ru-RU" w:bidi="ar-SA"/>
              </w:rPr>
              <w:t>проєкту</w:t>
            </w:r>
            <w:proofErr w:type="spellEnd"/>
          </w:p>
        </w:tc>
        <w:tc>
          <w:tcPr>
            <w:tcW w:w="3309" w:type="pct"/>
          </w:tcPr>
          <w:p w14:paraId="3B52CDD3" w14:textId="77777777" w:rsidR="00886603" w:rsidRPr="00886603" w:rsidRDefault="00886603" w:rsidP="00886603">
            <w:pPr>
              <w:widowControl w:val="0"/>
              <w:tabs>
                <w:tab w:val="left" w:pos="312"/>
              </w:tabs>
              <w:suppressAutoHyphens w:val="0"/>
              <w:jc w:val="both"/>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Комерційна мета (зазвичай) – отримання або збільшення вигоди від реалізації продукту або послуги шляхом впровадження переробки, виробництва, збільшення урожайності, впровадження нових сортів/порід та ін., тобто ті поліпшення, реалізація яких призведе до збільшення валового доходу від бізнесу</w:t>
            </w:r>
          </w:p>
        </w:tc>
      </w:tr>
      <w:tr w:rsidR="00886603" w:rsidRPr="00886603" w14:paraId="49981C50" w14:textId="77777777" w:rsidTr="00B7411F">
        <w:tc>
          <w:tcPr>
            <w:tcW w:w="1691" w:type="pct"/>
          </w:tcPr>
          <w:p w14:paraId="3C174496" w14:textId="77777777" w:rsidR="00886603" w:rsidRPr="00886603" w:rsidRDefault="00886603" w:rsidP="00886603">
            <w:pPr>
              <w:widowControl w:val="0"/>
              <w:suppressAutoHyphens w:val="0"/>
              <w:contextualSpacing/>
              <w:jc w:val="both"/>
              <w:rPr>
                <w:rFonts w:ascii="Times New Roman" w:eastAsia="Times New Roman" w:hAnsi="Times New Roman" w:cs="Times New Roman"/>
                <w:b/>
                <w:sz w:val="22"/>
                <w:szCs w:val="22"/>
                <w:lang w:eastAsia="ru-RU" w:bidi="ar-SA"/>
              </w:rPr>
            </w:pPr>
            <w:r w:rsidRPr="00886603">
              <w:rPr>
                <w:rFonts w:ascii="Times New Roman" w:eastAsia="Times New Roman" w:hAnsi="Times New Roman" w:cs="Times New Roman"/>
                <w:b/>
                <w:sz w:val="22"/>
                <w:szCs w:val="22"/>
                <w:lang w:eastAsia="ru-RU" w:bidi="ar-SA"/>
              </w:rPr>
              <w:t xml:space="preserve">Досягнута соціальна мета </w:t>
            </w:r>
            <w:proofErr w:type="spellStart"/>
            <w:r w:rsidRPr="00886603">
              <w:rPr>
                <w:rFonts w:ascii="Times New Roman" w:eastAsia="Times New Roman" w:hAnsi="Times New Roman" w:cs="Times New Roman"/>
                <w:b/>
                <w:sz w:val="22"/>
                <w:szCs w:val="22"/>
                <w:lang w:eastAsia="ru-RU" w:bidi="ar-SA"/>
              </w:rPr>
              <w:t>проєкту</w:t>
            </w:r>
            <w:proofErr w:type="spellEnd"/>
          </w:p>
        </w:tc>
        <w:tc>
          <w:tcPr>
            <w:tcW w:w="3309" w:type="pct"/>
          </w:tcPr>
          <w:p w14:paraId="63AEF273" w14:textId="77777777" w:rsidR="00886603" w:rsidRPr="00886603" w:rsidRDefault="00886603" w:rsidP="00886603">
            <w:pPr>
              <w:widowControl w:val="0"/>
              <w:tabs>
                <w:tab w:val="left" w:pos="312"/>
              </w:tabs>
              <w:suppressAutoHyphens w:val="0"/>
              <w:jc w:val="both"/>
              <w:rPr>
                <w:rFonts w:ascii="Times New Roman" w:eastAsia="Times New Roman" w:hAnsi="Times New Roman" w:cs="Times New Roman"/>
                <w:i/>
                <w:sz w:val="22"/>
                <w:szCs w:val="22"/>
                <w:lang w:eastAsia="ru-RU" w:bidi="ar-SA"/>
              </w:rPr>
            </w:pPr>
            <w:r w:rsidRPr="00886603">
              <w:rPr>
                <w:rFonts w:ascii="Times New Roman" w:eastAsia="Times New Roman" w:hAnsi="Times New Roman" w:cs="Times New Roman"/>
                <w:i/>
                <w:sz w:val="22"/>
                <w:szCs w:val="22"/>
                <w:lang w:eastAsia="ru-RU" w:bidi="ar-SA"/>
              </w:rPr>
              <w:t xml:space="preserve">Соціальна мета – конкретні показники впливу від діяльності вашого бізнесу на життя громади, регіону тощо або окремих мешканців </w:t>
            </w:r>
          </w:p>
        </w:tc>
      </w:tr>
      <w:tr w:rsidR="00886603" w:rsidRPr="00886603" w14:paraId="347CD9D5" w14:textId="77777777" w:rsidTr="00B7411F">
        <w:tc>
          <w:tcPr>
            <w:tcW w:w="1691" w:type="pct"/>
          </w:tcPr>
          <w:p w14:paraId="6B831089" w14:textId="77777777" w:rsidR="00886603" w:rsidRPr="00886603" w:rsidRDefault="00886603" w:rsidP="00886603">
            <w:pPr>
              <w:suppressAutoHyphens w:val="0"/>
              <w:jc w:val="both"/>
              <w:rPr>
                <w:rFonts w:ascii="Times New Roman" w:eastAsia="Times New Roman" w:hAnsi="Times New Roman" w:cs="Times New Roman"/>
                <w:b/>
                <w:sz w:val="22"/>
                <w:szCs w:val="24"/>
                <w:lang w:eastAsia="ru-RU" w:bidi="ar-SA"/>
              </w:rPr>
            </w:pPr>
            <w:r w:rsidRPr="00886603">
              <w:rPr>
                <w:rFonts w:ascii="Times New Roman" w:eastAsia="Times New Roman" w:hAnsi="Times New Roman" w:cs="Times New Roman"/>
                <w:b/>
                <w:sz w:val="22"/>
                <w:szCs w:val="24"/>
                <w:lang w:eastAsia="ru-RU" w:bidi="ar-SA"/>
              </w:rPr>
              <w:t xml:space="preserve">Отримані фінансові результати </w:t>
            </w:r>
            <w:proofErr w:type="spellStart"/>
            <w:r w:rsidRPr="00886603">
              <w:rPr>
                <w:rFonts w:ascii="Times New Roman" w:eastAsia="Times New Roman" w:hAnsi="Times New Roman" w:cs="Times New Roman"/>
                <w:b/>
                <w:sz w:val="22"/>
                <w:szCs w:val="24"/>
                <w:lang w:eastAsia="ru-RU" w:bidi="ar-SA"/>
              </w:rPr>
              <w:t>проєкту</w:t>
            </w:r>
            <w:proofErr w:type="spellEnd"/>
            <w:r w:rsidRPr="00886603">
              <w:rPr>
                <w:rFonts w:ascii="Times New Roman" w:eastAsia="Times New Roman" w:hAnsi="Times New Roman" w:cs="Times New Roman"/>
                <w:b/>
                <w:sz w:val="22"/>
                <w:szCs w:val="24"/>
                <w:lang w:eastAsia="ru-RU" w:bidi="ar-SA"/>
              </w:rPr>
              <w:t>, гривень</w:t>
            </w:r>
          </w:p>
        </w:tc>
        <w:tc>
          <w:tcPr>
            <w:tcW w:w="3309" w:type="pct"/>
          </w:tcPr>
          <w:p w14:paraId="1E1E520E" w14:textId="77777777" w:rsidR="00886603" w:rsidRPr="00886603" w:rsidRDefault="00886603" w:rsidP="00886603">
            <w:pPr>
              <w:widowControl w:val="0"/>
              <w:tabs>
                <w:tab w:val="left" w:leader="underscore" w:pos="-5637"/>
                <w:tab w:val="left" w:pos="312"/>
                <w:tab w:val="right" w:leader="underscore" w:pos="5028"/>
                <w:tab w:val="left" w:leader="underscore" w:pos="9072"/>
              </w:tabs>
              <w:suppressAutoHyphens w:val="0"/>
              <w:jc w:val="both"/>
              <w:rPr>
                <w:rFonts w:ascii="Times New Roman" w:eastAsia="Times New Roman" w:hAnsi="Times New Roman" w:cs="Times New Roman"/>
                <w:i/>
                <w:sz w:val="22"/>
                <w:szCs w:val="24"/>
                <w:lang w:eastAsia="ru-RU" w:bidi="ar-SA"/>
              </w:rPr>
            </w:pPr>
            <w:r w:rsidRPr="00886603">
              <w:rPr>
                <w:rFonts w:ascii="Times New Roman" w:eastAsia="Times New Roman" w:hAnsi="Times New Roman" w:cs="Times New Roman"/>
                <w:i/>
                <w:sz w:val="22"/>
                <w:szCs w:val="24"/>
                <w:lang w:eastAsia="ru-RU" w:bidi="ar-SA"/>
              </w:rPr>
              <w:t>Дохід:</w:t>
            </w:r>
          </w:p>
          <w:p w14:paraId="0C3EA759" w14:textId="77777777" w:rsidR="00886603" w:rsidRPr="00886603" w:rsidRDefault="00886603" w:rsidP="00886603">
            <w:pPr>
              <w:widowControl w:val="0"/>
              <w:tabs>
                <w:tab w:val="left" w:leader="underscore" w:pos="-5637"/>
                <w:tab w:val="left" w:pos="312"/>
                <w:tab w:val="right" w:leader="underscore" w:pos="5028"/>
                <w:tab w:val="left" w:leader="underscore" w:pos="9072"/>
              </w:tabs>
              <w:suppressAutoHyphens w:val="0"/>
              <w:jc w:val="both"/>
              <w:rPr>
                <w:rFonts w:ascii="Times New Roman" w:eastAsia="Times New Roman" w:hAnsi="Times New Roman" w:cs="Times New Roman"/>
                <w:i/>
                <w:sz w:val="22"/>
                <w:szCs w:val="24"/>
                <w:lang w:eastAsia="ru-RU" w:bidi="ar-SA"/>
              </w:rPr>
            </w:pPr>
            <w:r w:rsidRPr="00886603">
              <w:rPr>
                <w:rFonts w:ascii="Times New Roman" w:eastAsia="Times New Roman" w:hAnsi="Times New Roman" w:cs="Times New Roman"/>
                <w:i/>
                <w:sz w:val="22"/>
                <w:szCs w:val="24"/>
                <w:lang w:eastAsia="ru-RU" w:bidi="ar-SA"/>
              </w:rPr>
              <w:t>сукупні витрати:</w:t>
            </w:r>
          </w:p>
          <w:p w14:paraId="5AA6C704" w14:textId="77777777" w:rsidR="00886603" w:rsidRPr="00886603" w:rsidRDefault="00886603" w:rsidP="00886603">
            <w:pPr>
              <w:widowControl w:val="0"/>
              <w:tabs>
                <w:tab w:val="left" w:leader="underscore" w:pos="-5637"/>
                <w:tab w:val="left" w:pos="312"/>
                <w:tab w:val="right" w:leader="underscore" w:pos="5028"/>
                <w:tab w:val="left" w:leader="underscore" w:pos="9072"/>
              </w:tabs>
              <w:suppressAutoHyphens w:val="0"/>
              <w:jc w:val="both"/>
              <w:rPr>
                <w:rFonts w:ascii="Times New Roman" w:eastAsia="Times New Roman" w:hAnsi="Times New Roman" w:cs="Times New Roman"/>
                <w:i/>
                <w:sz w:val="22"/>
                <w:szCs w:val="24"/>
                <w:lang w:eastAsia="ru-RU" w:bidi="ar-SA"/>
              </w:rPr>
            </w:pPr>
            <w:r w:rsidRPr="00886603">
              <w:rPr>
                <w:rFonts w:ascii="Times New Roman" w:eastAsia="Times New Roman" w:hAnsi="Times New Roman" w:cs="Times New Roman"/>
                <w:i/>
                <w:sz w:val="22"/>
                <w:szCs w:val="24"/>
                <w:lang w:eastAsia="ru-RU" w:bidi="ar-SA"/>
              </w:rPr>
              <w:t xml:space="preserve">чистий прибуток: </w:t>
            </w:r>
          </w:p>
          <w:p w14:paraId="4B2DBB72" w14:textId="77777777" w:rsidR="00886603" w:rsidRPr="00886603" w:rsidRDefault="00886603" w:rsidP="00886603">
            <w:pPr>
              <w:widowControl w:val="0"/>
              <w:tabs>
                <w:tab w:val="left" w:leader="underscore" w:pos="-5637"/>
                <w:tab w:val="left" w:pos="312"/>
                <w:tab w:val="right" w:leader="underscore" w:pos="5028"/>
                <w:tab w:val="left" w:leader="underscore" w:pos="9072"/>
              </w:tabs>
              <w:suppressAutoHyphens w:val="0"/>
              <w:jc w:val="both"/>
              <w:rPr>
                <w:rFonts w:ascii="Times New Roman" w:eastAsia="Times New Roman" w:hAnsi="Times New Roman" w:cs="Times New Roman"/>
                <w:i/>
                <w:sz w:val="22"/>
                <w:szCs w:val="24"/>
                <w:lang w:eastAsia="ru-RU" w:bidi="ar-SA"/>
              </w:rPr>
            </w:pPr>
            <w:r w:rsidRPr="00886603">
              <w:rPr>
                <w:rFonts w:ascii="Times New Roman" w:eastAsia="Times New Roman" w:hAnsi="Times New Roman" w:cs="Times New Roman"/>
                <w:i/>
                <w:sz w:val="22"/>
                <w:szCs w:val="24"/>
                <w:lang w:eastAsia="ru-RU" w:bidi="ar-SA"/>
              </w:rPr>
              <w:t xml:space="preserve">витрати на соціальні цілі: </w:t>
            </w:r>
          </w:p>
        </w:tc>
      </w:tr>
      <w:tr w:rsidR="00886603" w:rsidRPr="00886603" w14:paraId="633CDEE8" w14:textId="77777777" w:rsidTr="00B7411F">
        <w:tc>
          <w:tcPr>
            <w:tcW w:w="1691" w:type="pct"/>
          </w:tcPr>
          <w:p w14:paraId="34BD9CEB" w14:textId="77777777" w:rsidR="00886603" w:rsidRPr="00886603" w:rsidRDefault="00886603" w:rsidP="00886603">
            <w:pPr>
              <w:suppressAutoHyphens w:val="0"/>
              <w:jc w:val="both"/>
              <w:rPr>
                <w:rFonts w:ascii="Times New Roman" w:eastAsia="Times New Roman" w:hAnsi="Times New Roman" w:cs="Times New Roman"/>
                <w:b/>
                <w:sz w:val="22"/>
                <w:szCs w:val="24"/>
                <w:lang w:eastAsia="ru-RU" w:bidi="ar-SA"/>
              </w:rPr>
            </w:pPr>
            <w:r w:rsidRPr="00886603">
              <w:rPr>
                <w:rFonts w:ascii="Times New Roman" w:eastAsia="Times New Roman" w:hAnsi="Times New Roman" w:cs="Times New Roman"/>
                <w:b/>
                <w:sz w:val="22"/>
                <w:szCs w:val="24"/>
                <w:lang w:eastAsia="ru-RU" w:bidi="ar-SA"/>
              </w:rPr>
              <w:t>Додатки – підтверджуючі документи</w:t>
            </w:r>
          </w:p>
        </w:tc>
        <w:tc>
          <w:tcPr>
            <w:tcW w:w="3309" w:type="pct"/>
          </w:tcPr>
          <w:p w14:paraId="6939A35C" w14:textId="77777777" w:rsidR="00886603" w:rsidRPr="00886603" w:rsidRDefault="00886603" w:rsidP="00886603">
            <w:pPr>
              <w:widowControl w:val="0"/>
              <w:tabs>
                <w:tab w:val="left" w:leader="underscore" w:pos="-5637"/>
                <w:tab w:val="left" w:pos="312"/>
                <w:tab w:val="right" w:leader="underscore" w:pos="5028"/>
                <w:tab w:val="left" w:leader="underscore" w:pos="9072"/>
              </w:tabs>
              <w:suppressAutoHyphens w:val="0"/>
              <w:jc w:val="both"/>
              <w:rPr>
                <w:rFonts w:ascii="Times New Roman" w:eastAsia="Times New Roman" w:hAnsi="Times New Roman" w:cs="Times New Roman"/>
                <w:i/>
                <w:sz w:val="22"/>
                <w:szCs w:val="24"/>
                <w:lang w:eastAsia="ru-RU" w:bidi="ar-SA"/>
              </w:rPr>
            </w:pPr>
            <w:r w:rsidRPr="00886603">
              <w:rPr>
                <w:rFonts w:ascii="Times New Roman" w:eastAsia="Times New Roman" w:hAnsi="Times New Roman" w:cs="Times New Roman"/>
                <w:i/>
                <w:sz w:val="22"/>
                <w:szCs w:val="24"/>
                <w:lang w:eastAsia="ru-RU" w:bidi="ar-SA"/>
              </w:rPr>
              <w:t>Копії підтверджуючих документів (укладені договори, акти виконаних робіт, товарні накладні, платіжні доручення, авансові звіти, чеки, підтверджуючі оплату), виписка із банківського рахунку та усі копії документів, які підтверджують витрати, згідно з додатком 3 до Положення</w:t>
            </w:r>
          </w:p>
        </w:tc>
      </w:tr>
    </w:tbl>
    <w:p w14:paraId="314045FF"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p>
    <w:p w14:paraId="09CA07B4"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p>
    <w:p w14:paraId="2696437B" w14:textId="77777777" w:rsidR="00886603" w:rsidRPr="00886603" w:rsidRDefault="00886603" w:rsidP="00886603">
      <w:pPr>
        <w:tabs>
          <w:tab w:val="left" w:pos="0"/>
          <w:tab w:val="left" w:pos="360"/>
        </w:tabs>
        <w:suppressAutoHyphens w:val="0"/>
        <w:rPr>
          <w:rFonts w:ascii="Times New Roman" w:eastAsia="Times New Roman" w:hAnsi="Times New Roman" w:cs="Times New Roman"/>
          <w:sz w:val="28"/>
          <w:szCs w:val="28"/>
          <w:lang w:eastAsia="ru-RU" w:bidi="ar-SA"/>
        </w:rPr>
      </w:pPr>
    </w:p>
    <w:p w14:paraId="6DA79D46" w14:textId="77777777" w:rsidR="00886603" w:rsidRPr="00886603" w:rsidRDefault="00886603" w:rsidP="00886603">
      <w:pPr>
        <w:tabs>
          <w:tab w:val="left" w:pos="0"/>
          <w:tab w:val="left" w:pos="360"/>
        </w:tabs>
        <w:suppressAutoHyphens w:val="0"/>
        <w:rPr>
          <w:rFonts w:ascii="Times New Roman" w:eastAsia="Times New Roman" w:hAnsi="Times New Roman" w:cs="Times New Roman"/>
          <w:szCs w:val="28"/>
          <w:lang w:eastAsia="ru-RU" w:bidi="ar-SA"/>
        </w:rPr>
      </w:pPr>
      <w:r w:rsidRPr="00886603">
        <w:rPr>
          <w:rFonts w:ascii="Times New Roman" w:eastAsia="Times New Roman" w:hAnsi="Times New Roman" w:cs="Times New Roman"/>
          <w:szCs w:val="28"/>
          <w:lang w:eastAsia="ru-RU" w:bidi="ar-SA"/>
        </w:rPr>
        <w:t>_______________                                ________________________</w:t>
      </w:r>
      <w:r w:rsidRPr="00886603">
        <w:rPr>
          <w:rFonts w:ascii="Times New Roman" w:eastAsia="Times New Roman" w:hAnsi="Times New Roman" w:cs="Times New Roman"/>
          <w:szCs w:val="28"/>
          <w:lang w:eastAsia="ru-RU" w:bidi="ar-SA"/>
        </w:rPr>
        <w:tab/>
        <w:t xml:space="preserve">                              _______________________</w:t>
      </w:r>
    </w:p>
    <w:p w14:paraId="5232A780" w14:textId="6C6029A1" w:rsidR="00886603" w:rsidRDefault="00886603" w:rsidP="00B7411F">
      <w:pPr>
        <w:tabs>
          <w:tab w:val="left" w:pos="0"/>
          <w:tab w:val="left" w:pos="360"/>
        </w:tabs>
        <w:suppressAutoHyphens w:val="0"/>
        <w:rPr>
          <w:rFonts w:ascii="Times New Roman" w:eastAsia="Times New Roman" w:hAnsi="Times New Roman" w:cs="Times New Roman"/>
          <w:sz w:val="24"/>
          <w:szCs w:val="24"/>
          <w:lang w:eastAsia="ru-RU" w:bidi="ar-SA"/>
        </w:rPr>
      </w:pPr>
      <w:r w:rsidRPr="00886603">
        <w:rPr>
          <w:rFonts w:ascii="Times New Roman" w:eastAsia="Times New Roman" w:hAnsi="Times New Roman" w:cs="Times New Roman"/>
          <w:sz w:val="24"/>
          <w:szCs w:val="24"/>
          <w:lang w:eastAsia="ru-RU" w:bidi="ar-SA"/>
        </w:rPr>
        <w:t xml:space="preserve">       (дата)                                               (підпис)                                                          (ПІБ)              </w:t>
      </w:r>
    </w:p>
    <w:p w14:paraId="2063EC02" w14:textId="77777777" w:rsidR="00A80776" w:rsidRDefault="00A80776" w:rsidP="00B7411F">
      <w:pPr>
        <w:tabs>
          <w:tab w:val="left" w:pos="0"/>
          <w:tab w:val="left" w:pos="360"/>
        </w:tabs>
        <w:suppressAutoHyphens w:val="0"/>
        <w:rPr>
          <w:rFonts w:ascii="Times New Roman" w:eastAsia="Times New Roman" w:hAnsi="Times New Roman" w:cs="Mangal"/>
          <w:bCs/>
          <w:sz w:val="28"/>
          <w:szCs w:val="28"/>
          <w:lang w:eastAsia="en-US" w:bidi="ar-SA"/>
        </w:rPr>
        <w:sectPr w:rsidR="00A80776" w:rsidSect="00142F39">
          <w:headerReference w:type="default" r:id="rId18"/>
          <w:pgSz w:w="11906" w:h="16838"/>
          <w:pgMar w:top="850" w:right="850" w:bottom="850" w:left="1417" w:header="708" w:footer="708"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537"/>
      </w:tblGrid>
      <w:tr w:rsidR="00EC3A64" w14:paraId="68FEC712" w14:textId="77777777" w:rsidTr="00EC3A64">
        <w:tc>
          <w:tcPr>
            <w:tcW w:w="6091" w:type="dxa"/>
          </w:tcPr>
          <w:p w14:paraId="33D95959" w14:textId="77777777" w:rsidR="00EC3A64" w:rsidRDefault="00EC3A64" w:rsidP="00EC3A64">
            <w:pPr>
              <w:jc w:val="center"/>
              <w:rPr>
                <w:rFonts w:ascii="Times New Roman" w:hAnsi="Times New Roman" w:cs="Times New Roman"/>
                <w:sz w:val="28"/>
              </w:rPr>
            </w:pPr>
          </w:p>
        </w:tc>
        <w:tc>
          <w:tcPr>
            <w:tcW w:w="3537" w:type="dxa"/>
          </w:tcPr>
          <w:p w14:paraId="3249C0CB" w14:textId="77777777" w:rsidR="00EC3A64" w:rsidRPr="00685C80" w:rsidRDefault="00EC3A64" w:rsidP="00EC3A64">
            <w:pPr>
              <w:tabs>
                <w:tab w:val="left" w:pos="1187"/>
              </w:tabs>
              <w:rPr>
                <w:rFonts w:ascii="Times New Roman" w:hAnsi="Times New Roman" w:cs="Times New Roman"/>
                <w:sz w:val="28"/>
                <w:szCs w:val="28"/>
              </w:rPr>
            </w:pPr>
            <w:r w:rsidRPr="00685C80">
              <w:rPr>
                <w:rFonts w:ascii="Times New Roman" w:hAnsi="Times New Roman" w:cs="Times New Roman"/>
                <w:sz w:val="28"/>
                <w:szCs w:val="28"/>
              </w:rPr>
              <w:t>Додаток 7</w:t>
            </w:r>
          </w:p>
          <w:p w14:paraId="0047797F" w14:textId="77777777" w:rsidR="00EC3A64" w:rsidRDefault="00EC3A64" w:rsidP="00EC3A64">
            <w:pPr>
              <w:rPr>
                <w:rFonts w:ascii="Times New Roman" w:hAnsi="Times New Roman" w:cs="Times New Roman"/>
                <w:sz w:val="28"/>
                <w:szCs w:val="28"/>
              </w:rPr>
            </w:pPr>
            <w:r w:rsidRPr="00685C80">
              <w:rPr>
                <w:rFonts w:ascii="Times New Roman" w:hAnsi="Times New Roman" w:cs="Times New Roman"/>
                <w:sz w:val="28"/>
                <w:szCs w:val="28"/>
              </w:rPr>
              <w:t>до Програми</w:t>
            </w:r>
          </w:p>
          <w:p w14:paraId="681480F1" w14:textId="77777777" w:rsidR="00EC3A64" w:rsidRDefault="00EC3A64" w:rsidP="00EC3A64">
            <w:pPr>
              <w:tabs>
                <w:tab w:val="left" w:pos="3221"/>
              </w:tabs>
              <w:jc w:val="both"/>
              <w:rPr>
                <w:rFonts w:ascii="Times New Roman" w:hAnsi="Times New Roman" w:cs="Times New Roman"/>
                <w:sz w:val="28"/>
                <w:szCs w:val="28"/>
              </w:rPr>
            </w:pPr>
            <w:r w:rsidRPr="00223B9A">
              <w:rPr>
                <w:rFonts w:ascii="Times New Roman" w:hAnsi="Times New Roman" w:cs="Times New Roman"/>
                <w:sz w:val="28"/>
                <w:szCs w:val="28"/>
              </w:rPr>
              <w:t xml:space="preserve">(у редакції розпорядження </w:t>
            </w:r>
          </w:p>
          <w:p w14:paraId="34457DFB" w14:textId="1897FE35" w:rsidR="00EC3A64" w:rsidRDefault="008C4E86" w:rsidP="00EC3A64">
            <w:pPr>
              <w:rPr>
                <w:rFonts w:ascii="Times New Roman" w:hAnsi="Times New Roman" w:cs="Times New Roman"/>
                <w:sz w:val="28"/>
              </w:rPr>
            </w:pPr>
            <w:r w:rsidRPr="00DD0779">
              <w:rPr>
                <w:rFonts w:ascii="Times New Roman" w:hAnsi="Times New Roman" w:cs="Times New Roman"/>
                <w:bCs/>
                <w:sz w:val="28"/>
                <w:szCs w:val="28"/>
                <w:u w:val="single"/>
                <w:lang w:eastAsia="ru-RU"/>
              </w:rPr>
              <w:t xml:space="preserve">03.08.2026 </w:t>
            </w:r>
            <w:r w:rsidRPr="00223B9A">
              <w:rPr>
                <w:rFonts w:ascii="Times New Roman" w:hAnsi="Times New Roman" w:cs="Times New Roman"/>
                <w:sz w:val="28"/>
                <w:szCs w:val="28"/>
              </w:rPr>
              <w:t xml:space="preserve"> № </w:t>
            </w:r>
            <w:r w:rsidRPr="00DD0779">
              <w:rPr>
                <w:rFonts w:ascii="Times New Roman" w:hAnsi="Times New Roman" w:cs="Times New Roman"/>
                <w:bCs/>
                <w:sz w:val="28"/>
                <w:szCs w:val="28"/>
                <w:u w:val="single"/>
                <w:lang w:eastAsia="ru-RU"/>
              </w:rPr>
              <w:t>55</w:t>
            </w:r>
            <w:r>
              <w:rPr>
                <w:rFonts w:ascii="Times New Roman" w:hAnsi="Times New Roman" w:cs="Times New Roman"/>
                <w:bCs/>
                <w:sz w:val="28"/>
                <w:szCs w:val="28"/>
                <w:u w:val="single"/>
                <w:lang w:eastAsia="ru-RU"/>
              </w:rPr>
              <w:t>6</w:t>
            </w:r>
            <w:r w:rsidRPr="00223B9A">
              <w:rPr>
                <w:rFonts w:ascii="Times New Roman" w:hAnsi="Times New Roman" w:cs="Times New Roman"/>
                <w:sz w:val="28"/>
                <w:szCs w:val="28"/>
              </w:rPr>
              <w:t>)</w:t>
            </w:r>
          </w:p>
        </w:tc>
      </w:tr>
    </w:tbl>
    <w:p w14:paraId="721A96AD" w14:textId="77777777" w:rsidR="00EC3A64" w:rsidRDefault="00EC3A64" w:rsidP="00EC3A64">
      <w:pPr>
        <w:jc w:val="center"/>
        <w:rPr>
          <w:rFonts w:ascii="Times New Roman" w:hAnsi="Times New Roman" w:cs="Times New Roman"/>
          <w:sz w:val="28"/>
        </w:rPr>
      </w:pPr>
    </w:p>
    <w:p w14:paraId="01134CA2" w14:textId="77777777" w:rsidR="00EC3A64" w:rsidRPr="00685C80" w:rsidRDefault="00EC3A64" w:rsidP="00EC3A64">
      <w:pPr>
        <w:jc w:val="center"/>
        <w:rPr>
          <w:rFonts w:ascii="Times New Roman" w:hAnsi="Times New Roman" w:cs="Times New Roman"/>
          <w:sz w:val="28"/>
        </w:rPr>
      </w:pPr>
    </w:p>
    <w:p w14:paraId="5C6F97F9" w14:textId="77777777" w:rsidR="00EC3A64" w:rsidRPr="00685C80" w:rsidRDefault="00EC3A64" w:rsidP="00EC3A64">
      <w:pPr>
        <w:jc w:val="center"/>
        <w:rPr>
          <w:rFonts w:ascii="Times New Roman" w:hAnsi="Times New Roman" w:cs="Times New Roman"/>
          <w:sz w:val="28"/>
        </w:rPr>
      </w:pPr>
      <w:r w:rsidRPr="00685C80">
        <w:rPr>
          <w:rFonts w:ascii="Times New Roman" w:hAnsi="Times New Roman" w:cs="Times New Roman"/>
          <w:sz w:val="28"/>
        </w:rPr>
        <w:t>ПОРЯДОК</w:t>
      </w:r>
    </w:p>
    <w:p w14:paraId="40262358" w14:textId="77777777" w:rsidR="00EC3A64" w:rsidRPr="00685C80" w:rsidRDefault="00EC3A64" w:rsidP="00EC3A64">
      <w:pPr>
        <w:jc w:val="center"/>
        <w:rPr>
          <w:rFonts w:ascii="Times New Roman" w:hAnsi="Times New Roman" w:cs="Times New Roman"/>
          <w:sz w:val="28"/>
          <w:szCs w:val="28"/>
        </w:rPr>
      </w:pPr>
      <w:r w:rsidRPr="00685C80">
        <w:rPr>
          <w:rFonts w:ascii="Times New Roman" w:hAnsi="Times New Roman" w:cs="Times New Roman"/>
          <w:sz w:val="28"/>
          <w:szCs w:val="28"/>
        </w:rPr>
        <w:t xml:space="preserve">використання коштів, передбачених в обласному бюджеті </w:t>
      </w:r>
    </w:p>
    <w:p w14:paraId="1226BDE4" w14:textId="77777777" w:rsidR="00EC3A64" w:rsidRPr="00685C80" w:rsidRDefault="00EC3A64" w:rsidP="00EC3A64">
      <w:pPr>
        <w:jc w:val="center"/>
        <w:rPr>
          <w:rFonts w:ascii="Times New Roman" w:hAnsi="Times New Roman" w:cs="Times New Roman"/>
          <w:sz w:val="28"/>
          <w:szCs w:val="28"/>
        </w:rPr>
      </w:pPr>
      <w:r w:rsidRPr="00685C80">
        <w:rPr>
          <w:rFonts w:ascii="Times New Roman" w:hAnsi="Times New Roman" w:cs="Times New Roman"/>
          <w:sz w:val="28"/>
          <w:szCs w:val="28"/>
        </w:rPr>
        <w:t xml:space="preserve">для здійснення компенсації частини вартості придбаних альтернативних </w:t>
      </w:r>
    </w:p>
    <w:p w14:paraId="734F7BE9" w14:textId="77777777" w:rsidR="00EC3A64" w:rsidRPr="00685C80" w:rsidRDefault="00EC3A64" w:rsidP="00EC3A64">
      <w:pPr>
        <w:jc w:val="center"/>
        <w:rPr>
          <w:rFonts w:ascii="Times New Roman" w:hAnsi="Times New Roman" w:cs="Times New Roman"/>
          <w:sz w:val="28"/>
          <w:szCs w:val="28"/>
        </w:rPr>
      </w:pPr>
      <w:r w:rsidRPr="00685C80">
        <w:rPr>
          <w:rFonts w:ascii="Times New Roman" w:hAnsi="Times New Roman" w:cs="Times New Roman"/>
          <w:sz w:val="28"/>
          <w:szCs w:val="28"/>
        </w:rPr>
        <w:t>джерел енергозабезпечення суб’єктами господарювання</w:t>
      </w:r>
    </w:p>
    <w:p w14:paraId="4B51A0AA" w14:textId="77777777" w:rsidR="00EC3A64" w:rsidRPr="00685C80" w:rsidRDefault="00EC3A64" w:rsidP="00EC3A64">
      <w:pPr>
        <w:jc w:val="center"/>
        <w:rPr>
          <w:rFonts w:ascii="Times New Roman" w:hAnsi="Times New Roman" w:cs="Times New Roman"/>
          <w:b/>
          <w:bCs/>
          <w:sz w:val="28"/>
          <w:szCs w:val="28"/>
        </w:rPr>
      </w:pPr>
    </w:p>
    <w:p w14:paraId="158D7FE3" w14:textId="77777777" w:rsidR="00EC3A64" w:rsidRPr="00685C80" w:rsidRDefault="00EC3A64" w:rsidP="00EC3A64">
      <w:pPr>
        <w:jc w:val="center"/>
        <w:rPr>
          <w:rFonts w:ascii="Times New Roman" w:hAnsi="Times New Roman" w:cs="Times New Roman"/>
          <w:b/>
          <w:bCs/>
          <w:sz w:val="28"/>
          <w:szCs w:val="28"/>
        </w:rPr>
      </w:pPr>
      <w:r w:rsidRPr="00685C80">
        <w:rPr>
          <w:rFonts w:ascii="Times New Roman" w:hAnsi="Times New Roman" w:cs="Times New Roman"/>
          <w:b/>
          <w:bCs/>
          <w:sz w:val="28"/>
          <w:szCs w:val="28"/>
        </w:rPr>
        <w:t>Загальні положення</w:t>
      </w:r>
    </w:p>
    <w:p w14:paraId="706FF10B" w14:textId="77777777" w:rsidR="00EC3A64" w:rsidRPr="00685C80" w:rsidRDefault="00EC3A64" w:rsidP="00EC3A64">
      <w:pPr>
        <w:jc w:val="center"/>
        <w:rPr>
          <w:rFonts w:ascii="Times New Roman" w:hAnsi="Times New Roman" w:cs="Times New Roman"/>
          <w:b/>
          <w:bCs/>
          <w:sz w:val="24"/>
          <w:szCs w:val="24"/>
        </w:rPr>
      </w:pPr>
    </w:p>
    <w:p w14:paraId="117F1B13" w14:textId="77777777" w:rsidR="00EC3A64" w:rsidRPr="00685C80" w:rsidRDefault="00EC3A64" w:rsidP="00EC3A64">
      <w:pPr>
        <w:tabs>
          <w:tab w:val="left" w:pos="567"/>
        </w:tabs>
        <w:ind w:firstLine="567"/>
        <w:jc w:val="both"/>
        <w:rPr>
          <w:rFonts w:ascii="Times New Roman" w:hAnsi="Times New Roman" w:cs="Times New Roman"/>
          <w:bCs/>
          <w:sz w:val="28"/>
          <w:szCs w:val="28"/>
        </w:rPr>
      </w:pPr>
      <w:r w:rsidRPr="00685C80">
        <w:rPr>
          <w:rFonts w:ascii="Times New Roman" w:hAnsi="Times New Roman" w:cs="Times New Roman"/>
          <w:sz w:val="28"/>
        </w:rPr>
        <w:t xml:space="preserve">1. Порядок </w:t>
      </w:r>
      <w:r w:rsidRPr="00685C80">
        <w:rPr>
          <w:rFonts w:ascii="Times New Roman" w:hAnsi="Times New Roman" w:cs="Times New Roman"/>
          <w:sz w:val="28"/>
          <w:szCs w:val="28"/>
        </w:rPr>
        <w:t>використання коштів, передбачених в обласному бюджеті на виконання Програми розвитку малого та середнього підприємництва у Закарпатській області на 2025 – 2027 роки, для здійснення компенсації частини вартості придбаних альтернативних джерел енергозабезпечення суб’єктами господарювання (далі – Порядок</w:t>
      </w:r>
      <w:r w:rsidRPr="00685C80">
        <w:rPr>
          <w:rFonts w:ascii="Times New Roman" w:hAnsi="Times New Roman" w:cs="Times New Roman"/>
          <w:bCs/>
          <w:sz w:val="28"/>
          <w:szCs w:val="28"/>
        </w:rPr>
        <w:t>) розроблений з метою збереження робочих місць у період „</w:t>
      </w:r>
      <w:proofErr w:type="spellStart"/>
      <w:r w:rsidRPr="00685C80">
        <w:rPr>
          <w:rFonts w:ascii="Times New Roman" w:hAnsi="Times New Roman" w:cs="Times New Roman"/>
          <w:bCs/>
          <w:sz w:val="28"/>
          <w:szCs w:val="28"/>
        </w:rPr>
        <w:t>блекауту</w:t>
      </w:r>
      <w:proofErr w:type="spellEnd"/>
      <w:r w:rsidRPr="00685C80">
        <w:rPr>
          <w:rFonts w:ascii="Times New Roman" w:hAnsi="Times New Roman" w:cs="Times New Roman"/>
          <w:bCs/>
          <w:sz w:val="28"/>
          <w:szCs w:val="28"/>
        </w:rPr>
        <w:t xml:space="preserve">” та визначає механізм надання </w:t>
      </w:r>
      <w:r w:rsidRPr="00685C80">
        <w:rPr>
          <w:rFonts w:ascii="Times New Roman" w:hAnsi="Times New Roman" w:cs="Times New Roman"/>
          <w:sz w:val="28"/>
          <w:szCs w:val="28"/>
        </w:rPr>
        <w:t xml:space="preserve">компенсації частини вартості придбаних альтернативних джерел енергозабезпечення суб’єктами господарювання </w:t>
      </w:r>
      <w:r w:rsidRPr="00685C80">
        <w:rPr>
          <w:rFonts w:ascii="Times New Roman" w:hAnsi="Times New Roman" w:cs="Times New Roman"/>
          <w:bCs/>
          <w:sz w:val="28"/>
          <w:szCs w:val="28"/>
        </w:rPr>
        <w:t>за рахунок коштів місцевих бюджетів (далі – Компенсація).</w:t>
      </w:r>
    </w:p>
    <w:p w14:paraId="543E66EB" w14:textId="77777777" w:rsidR="00EC3A64" w:rsidRPr="00685C80" w:rsidRDefault="00EC3A64" w:rsidP="00EC3A64">
      <w:pPr>
        <w:tabs>
          <w:tab w:val="left" w:pos="567"/>
        </w:tabs>
        <w:ind w:firstLine="567"/>
        <w:jc w:val="both"/>
        <w:rPr>
          <w:rFonts w:ascii="Times New Roman" w:hAnsi="Times New Roman" w:cs="Times New Roman"/>
          <w:sz w:val="28"/>
          <w:szCs w:val="28"/>
        </w:rPr>
      </w:pPr>
      <w:r w:rsidRPr="00685C80">
        <w:rPr>
          <w:rFonts w:ascii="Times New Roman" w:hAnsi="Times New Roman" w:cs="Times New Roman"/>
          <w:bCs/>
          <w:sz w:val="28"/>
          <w:szCs w:val="28"/>
        </w:rPr>
        <w:t>2. </w:t>
      </w:r>
      <w:r w:rsidRPr="00685C80">
        <w:rPr>
          <w:rFonts w:ascii="Times New Roman" w:hAnsi="Times New Roman" w:cs="Times New Roman"/>
          <w:sz w:val="28"/>
        </w:rPr>
        <w:t xml:space="preserve">Головним розпорядником бюджетних коштів і відповідальним виконавцем </w:t>
      </w:r>
      <w:r w:rsidRPr="00685C80">
        <w:rPr>
          <w:rFonts w:ascii="Times New Roman" w:hAnsi="Times New Roman" w:cs="Times New Roman"/>
          <w:sz w:val="28"/>
          <w:szCs w:val="28"/>
        </w:rPr>
        <w:t xml:space="preserve">Програми </w:t>
      </w:r>
      <w:r w:rsidRPr="00685C80">
        <w:rPr>
          <w:rFonts w:ascii="Times New Roman" w:hAnsi="Times New Roman" w:cs="Times New Roman"/>
          <w:sz w:val="28"/>
        </w:rPr>
        <w:t xml:space="preserve">є департамент </w:t>
      </w:r>
      <w:r w:rsidRPr="00685C80">
        <w:rPr>
          <w:rFonts w:ascii="Times New Roman" w:hAnsi="Times New Roman" w:cs="Times New Roman"/>
          <w:sz w:val="28"/>
          <w:szCs w:val="28"/>
        </w:rPr>
        <w:t xml:space="preserve">економічного та регіонального розвитку обласної державної адміністрації – обласної військової адміністрації </w:t>
      </w:r>
      <w:r w:rsidRPr="00685C80">
        <w:rPr>
          <w:rFonts w:ascii="Times New Roman" w:hAnsi="Times New Roman" w:cs="Times New Roman"/>
          <w:bCs/>
          <w:sz w:val="28"/>
          <w:szCs w:val="28"/>
        </w:rPr>
        <w:t>(далі – Головний розпорядник).</w:t>
      </w:r>
    </w:p>
    <w:p w14:paraId="78FF15FE" w14:textId="77777777" w:rsidR="00EC3A64" w:rsidRPr="00685C80" w:rsidRDefault="00EC3A64" w:rsidP="00EC3A64">
      <w:pPr>
        <w:shd w:val="clear" w:color="auto" w:fill="FFFFFF"/>
        <w:jc w:val="center"/>
        <w:rPr>
          <w:rFonts w:ascii="Times New Roman" w:hAnsi="Times New Roman" w:cs="Times New Roman"/>
          <w:b/>
          <w:sz w:val="24"/>
          <w:szCs w:val="24"/>
        </w:rPr>
      </w:pPr>
    </w:p>
    <w:p w14:paraId="6CFB9C32" w14:textId="77777777" w:rsidR="00EC3A64" w:rsidRPr="00685C80" w:rsidRDefault="00EC3A64" w:rsidP="00EC3A64">
      <w:pPr>
        <w:shd w:val="clear" w:color="auto" w:fill="FFFFFF"/>
        <w:contextualSpacing/>
        <w:jc w:val="center"/>
        <w:rPr>
          <w:rFonts w:ascii="Times New Roman" w:hAnsi="Times New Roman" w:cs="Times New Roman"/>
          <w:b/>
          <w:sz w:val="28"/>
          <w:szCs w:val="28"/>
          <w:lang w:eastAsia="en-US"/>
        </w:rPr>
      </w:pPr>
      <w:r w:rsidRPr="00685C80">
        <w:rPr>
          <w:rFonts w:ascii="Times New Roman" w:hAnsi="Times New Roman" w:cs="Times New Roman"/>
          <w:b/>
          <w:sz w:val="28"/>
          <w:szCs w:val="28"/>
          <w:lang w:eastAsia="en-US"/>
        </w:rPr>
        <w:t>1. Визначення термінів</w:t>
      </w:r>
    </w:p>
    <w:p w14:paraId="0BA40BCD" w14:textId="77777777" w:rsidR="00EC3A64" w:rsidRPr="00685C80" w:rsidRDefault="00EC3A64" w:rsidP="00EC3A64">
      <w:pPr>
        <w:shd w:val="clear" w:color="auto" w:fill="FFFFFF"/>
        <w:contextualSpacing/>
        <w:jc w:val="center"/>
        <w:rPr>
          <w:rFonts w:ascii="Times New Roman" w:hAnsi="Times New Roman" w:cs="Times New Roman"/>
          <w:b/>
          <w:sz w:val="24"/>
          <w:szCs w:val="24"/>
          <w:lang w:eastAsia="en-US"/>
        </w:rPr>
      </w:pPr>
    </w:p>
    <w:p w14:paraId="2F655EA9" w14:textId="77777777" w:rsidR="00EC3A64" w:rsidRPr="00685C80" w:rsidRDefault="00EC3A64" w:rsidP="00EC3A64">
      <w:pPr>
        <w:shd w:val="clear" w:color="auto" w:fill="FFFFFF"/>
        <w:ind w:firstLine="567"/>
        <w:jc w:val="both"/>
        <w:rPr>
          <w:rFonts w:ascii="Times New Roman" w:hAnsi="Times New Roman" w:cs="Times New Roman"/>
          <w:bCs/>
          <w:sz w:val="28"/>
          <w:szCs w:val="28"/>
        </w:rPr>
      </w:pPr>
      <w:r w:rsidRPr="00685C80">
        <w:rPr>
          <w:rFonts w:ascii="Times New Roman" w:hAnsi="Times New Roman" w:cs="Times New Roman"/>
          <w:sz w:val="28"/>
          <w:szCs w:val="28"/>
        </w:rPr>
        <w:t>1</w:t>
      </w:r>
      <w:r w:rsidRPr="00685C80">
        <w:rPr>
          <w:rFonts w:ascii="Times New Roman" w:hAnsi="Times New Roman" w:cs="Times New Roman"/>
          <w:bCs/>
          <w:sz w:val="28"/>
          <w:szCs w:val="28"/>
        </w:rPr>
        <w:t>.1. У цьому Порядку терміни вживаються у таких значеннях:</w:t>
      </w:r>
    </w:p>
    <w:p w14:paraId="5EED5328" w14:textId="77777777" w:rsidR="00EC3A64" w:rsidRPr="00685C80" w:rsidRDefault="00EC3A64" w:rsidP="00EC3A64">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sz w:val="28"/>
          <w:szCs w:val="28"/>
        </w:rPr>
        <w:t>1.1.1. Суб’єкти господарювання:</w:t>
      </w:r>
    </w:p>
    <w:p w14:paraId="519C1699" w14:textId="77777777" w:rsidR="00EC3A64" w:rsidRPr="00685C80" w:rsidRDefault="00EC3A64" w:rsidP="00EC3A64">
      <w:pPr>
        <w:shd w:val="clear" w:color="auto" w:fill="FFFFFF"/>
        <w:ind w:firstLine="567"/>
        <w:jc w:val="both"/>
        <w:rPr>
          <w:rFonts w:ascii="Times New Roman" w:hAnsi="Times New Roman" w:cs="Times New Roman"/>
          <w:color w:val="000000"/>
          <w:sz w:val="28"/>
          <w:szCs w:val="28"/>
        </w:rPr>
      </w:pPr>
      <w:r w:rsidRPr="00685C80">
        <w:rPr>
          <w:rFonts w:ascii="Times New Roman" w:hAnsi="Times New Roman" w:cs="Times New Roman"/>
          <w:color w:val="000000"/>
          <w:sz w:val="28"/>
          <w:szCs w:val="28"/>
        </w:rPr>
        <w:t xml:space="preserve">фізичні особи – підприємці, юридичні особи – створені і зареєстровані в установленому законом порядку на території </w:t>
      </w:r>
      <w:r w:rsidRPr="00685C80">
        <w:rPr>
          <w:rFonts w:ascii="Times New Roman" w:hAnsi="Times New Roman" w:cs="Times New Roman"/>
          <w:sz w:val="28"/>
          <w:szCs w:val="28"/>
        </w:rPr>
        <w:t>Закарпатської області, здійснюють господарську діяльність, сплачують податки, збори та інші обов’язкові платежі до місцевого бюджету Закарпатської області</w:t>
      </w:r>
      <w:r w:rsidRPr="00685C80">
        <w:rPr>
          <w:rFonts w:ascii="Times New Roman" w:hAnsi="Times New Roman" w:cs="Times New Roman"/>
          <w:color w:val="000000"/>
          <w:sz w:val="28"/>
          <w:szCs w:val="28"/>
        </w:rPr>
        <w:t>;</w:t>
      </w:r>
    </w:p>
    <w:p w14:paraId="6C1BC917" w14:textId="77777777" w:rsidR="00EC3A64" w:rsidRPr="00685C80" w:rsidRDefault="00EC3A64" w:rsidP="00EC3A64">
      <w:pPr>
        <w:ind w:firstLine="567"/>
        <w:jc w:val="both"/>
        <w:rPr>
          <w:rFonts w:ascii="Times New Roman" w:hAnsi="Times New Roman" w:cs="Times New Roman"/>
          <w:color w:val="000000"/>
          <w:sz w:val="28"/>
          <w:szCs w:val="28"/>
        </w:rPr>
      </w:pPr>
      <w:r w:rsidRPr="00685C80">
        <w:rPr>
          <w:rFonts w:ascii="Times New Roman" w:hAnsi="Times New Roman" w:cs="Times New Roman"/>
          <w:color w:val="000000"/>
          <w:sz w:val="28"/>
          <w:szCs w:val="28"/>
        </w:rPr>
        <w:t>фізичні особи – підприємці (ВПО), юридичні особи,</w:t>
      </w:r>
      <w:r w:rsidRPr="00685C80">
        <w:rPr>
          <w:rFonts w:ascii="Times New Roman" w:hAnsi="Times New Roman" w:cs="Times New Roman"/>
          <w:bCs/>
          <w:sz w:val="28"/>
          <w:szCs w:val="28"/>
          <w:lang w:eastAsia="ru-RU"/>
        </w:rPr>
        <w:t xml:space="preserve"> які </w:t>
      </w:r>
      <w:proofErr w:type="spellStart"/>
      <w:r w:rsidRPr="00685C80">
        <w:rPr>
          <w:rFonts w:ascii="Times New Roman" w:hAnsi="Times New Roman" w:cs="Times New Roman"/>
          <w:bCs/>
          <w:sz w:val="28"/>
          <w:szCs w:val="28"/>
          <w:lang w:eastAsia="ru-RU"/>
        </w:rPr>
        <w:t>релокували</w:t>
      </w:r>
      <w:proofErr w:type="spellEnd"/>
      <w:r w:rsidRPr="00685C80">
        <w:rPr>
          <w:rFonts w:ascii="Times New Roman" w:hAnsi="Times New Roman" w:cs="Times New Roman"/>
          <w:bCs/>
          <w:sz w:val="28"/>
          <w:szCs w:val="28"/>
          <w:lang w:eastAsia="ru-RU"/>
        </w:rPr>
        <w:t xml:space="preserve"> свою діяльність на територію Закарпатської області, за умови перереєстрації діяльності (внесення змін в ЄДР щодо місця реєстрації) у Закарпатську область</w:t>
      </w:r>
      <w:r w:rsidRPr="00685C80">
        <w:rPr>
          <w:rFonts w:ascii="Times New Roman" w:hAnsi="Times New Roman" w:cs="Times New Roman"/>
          <w:color w:val="000000"/>
          <w:sz w:val="28"/>
          <w:szCs w:val="28"/>
        </w:rPr>
        <w:t>.</w:t>
      </w:r>
    </w:p>
    <w:p w14:paraId="00FE6B93" w14:textId="77777777" w:rsidR="00EC3A64" w:rsidRPr="00685C80" w:rsidRDefault="00EC3A64" w:rsidP="00EC3A64">
      <w:pPr>
        <w:ind w:firstLine="567"/>
        <w:jc w:val="both"/>
        <w:rPr>
          <w:rFonts w:ascii="Times New Roman" w:hAnsi="Times New Roman" w:cs="Times New Roman"/>
          <w:sz w:val="28"/>
          <w:szCs w:val="28"/>
        </w:rPr>
      </w:pPr>
      <w:r w:rsidRPr="00685C80">
        <w:rPr>
          <w:rFonts w:ascii="Times New Roman" w:hAnsi="Times New Roman" w:cs="Times New Roman"/>
          <w:sz w:val="28"/>
          <w:szCs w:val="28"/>
        </w:rPr>
        <w:t>1.1.2. Компенсація – часткове відшкодування за рахунок коштів місцевих бюджетів частини вартості придбаних альтернативних джерел із подальшим звітом про використання отриманих бюджетних коштів.</w:t>
      </w:r>
    </w:p>
    <w:p w14:paraId="3B718F64" w14:textId="77777777" w:rsidR="00EC3A64" w:rsidRPr="00685C80" w:rsidRDefault="00EC3A64" w:rsidP="00EC3A64">
      <w:pPr>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1.1.3. Альтернативні джерела енергозабезпечення – генератори, акумуляторні батареї, сонячні панелі, </w:t>
      </w:r>
      <w:proofErr w:type="spellStart"/>
      <w:r w:rsidRPr="00685C80">
        <w:rPr>
          <w:rFonts w:ascii="Times New Roman" w:hAnsi="Times New Roman" w:cs="Times New Roman"/>
          <w:sz w:val="28"/>
          <w:szCs w:val="28"/>
        </w:rPr>
        <w:t>вітрогенератори</w:t>
      </w:r>
      <w:proofErr w:type="spellEnd"/>
      <w:r w:rsidRPr="00685C80">
        <w:rPr>
          <w:rFonts w:ascii="Times New Roman" w:hAnsi="Times New Roman" w:cs="Times New Roman"/>
          <w:sz w:val="28"/>
          <w:szCs w:val="28"/>
        </w:rPr>
        <w:t>, теплові насоси тощо.</w:t>
      </w:r>
    </w:p>
    <w:p w14:paraId="0E96B085" w14:textId="77777777" w:rsidR="00EC3A64" w:rsidRPr="00685C80" w:rsidRDefault="00EC3A64" w:rsidP="00EC3A64">
      <w:pPr>
        <w:shd w:val="clear" w:color="auto" w:fill="FFFFFF"/>
        <w:contextualSpacing/>
        <w:jc w:val="center"/>
        <w:rPr>
          <w:rFonts w:ascii="Times New Roman" w:hAnsi="Times New Roman" w:cs="Times New Roman"/>
          <w:b/>
          <w:color w:val="000000"/>
          <w:sz w:val="24"/>
          <w:szCs w:val="24"/>
          <w:lang w:eastAsia="en-US"/>
        </w:rPr>
      </w:pPr>
    </w:p>
    <w:p w14:paraId="45FE9E4E" w14:textId="77777777" w:rsidR="00EC3A64" w:rsidRPr="00685C80" w:rsidRDefault="00EC3A64" w:rsidP="00EC3A64">
      <w:pPr>
        <w:shd w:val="clear" w:color="auto" w:fill="FFFFFF"/>
        <w:contextualSpacing/>
        <w:jc w:val="center"/>
        <w:rPr>
          <w:rFonts w:ascii="Times New Roman" w:hAnsi="Times New Roman" w:cs="Times New Roman"/>
          <w:b/>
          <w:color w:val="000000"/>
          <w:sz w:val="28"/>
          <w:szCs w:val="28"/>
          <w:lang w:eastAsia="en-US"/>
        </w:rPr>
      </w:pPr>
      <w:r w:rsidRPr="00685C80">
        <w:rPr>
          <w:rFonts w:ascii="Times New Roman" w:hAnsi="Times New Roman" w:cs="Times New Roman"/>
          <w:b/>
          <w:color w:val="000000"/>
          <w:sz w:val="28"/>
          <w:szCs w:val="28"/>
          <w:lang w:eastAsia="en-US"/>
        </w:rPr>
        <w:t xml:space="preserve">2. Порядок подання та розгляду документів для одержання Компенсації </w:t>
      </w:r>
    </w:p>
    <w:p w14:paraId="540BF4D2" w14:textId="77777777" w:rsidR="00EC3A64" w:rsidRPr="00685C80" w:rsidRDefault="00EC3A64" w:rsidP="00EC3A64">
      <w:pPr>
        <w:shd w:val="clear" w:color="auto" w:fill="FFFFFF"/>
        <w:contextualSpacing/>
        <w:jc w:val="center"/>
        <w:rPr>
          <w:rFonts w:ascii="Times New Roman" w:hAnsi="Times New Roman" w:cs="Times New Roman"/>
          <w:b/>
          <w:color w:val="000000"/>
          <w:sz w:val="24"/>
          <w:szCs w:val="24"/>
          <w:lang w:eastAsia="en-US"/>
        </w:rPr>
      </w:pPr>
    </w:p>
    <w:p w14:paraId="69BBF800" w14:textId="77777777" w:rsidR="00EC3A64" w:rsidRPr="00685C80" w:rsidRDefault="00EC3A64" w:rsidP="00EC3A64">
      <w:pPr>
        <w:shd w:val="clear" w:color="auto" w:fill="FFFFFF"/>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2.1. Компенсація надається у вигляді фінансової допомоги з місцевого бюджету на безповоротній основі суб’єктам господарювання (юридичним особам та фізичним особам – підприємцям).</w:t>
      </w:r>
    </w:p>
    <w:p w14:paraId="6B25FE6D" w14:textId="77777777" w:rsidR="00EC3A64" w:rsidRPr="00685C80" w:rsidRDefault="00EC3A64" w:rsidP="00EC3A64">
      <w:pPr>
        <w:shd w:val="clear" w:color="auto" w:fill="FFFFFF"/>
        <w:ind w:firstLine="567"/>
        <w:contextualSpacing/>
        <w:jc w:val="both"/>
        <w:rPr>
          <w:rFonts w:ascii="Times New Roman" w:hAnsi="Times New Roman" w:cs="Times New Roman"/>
          <w:color w:val="000000"/>
          <w:sz w:val="28"/>
          <w:szCs w:val="28"/>
        </w:rPr>
      </w:pPr>
      <w:r w:rsidRPr="00685C80">
        <w:rPr>
          <w:rFonts w:ascii="Times New Roman" w:hAnsi="Times New Roman" w:cs="Times New Roman"/>
          <w:color w:val="000000"/>
          <w:sz w:val="28"/>
          <w:szCs w:val="28"/>
        </w:rPr>
        <w:lastRenderedPageBreak/>
        <w:t xml:space="preserve">2.2. Організаційне забезпечення проведення </w:t>
      </w:r>
      <w:r w:rsidRPr="00685C80">
        <w:rPr>
          <w:rFonts w:ascii="Times New Roman" w:eastAsia="Times New Roman" w:hAnsi="Times New Roman"/>
          <w:color w:val="000000"/>
          <w:sz w:val="28"/>
          <w:szCs w:val="28"/>
          <w:lang w:eastAsia="ru-RU"/>
        </w:rPr>
        <w:t xml:space="preserve">та надання Компенсації </w:t>
      </w:r>
      <w:r w:rsidRPr="00685C80">
        <w:rPr>
          <w:rFonts w:ascii="Times New Roman" w:hAnsi="Times New Roman" w:cs="Times New Roman"/>
          <w:color w:val="000000"/>
          <w:sz w:val="28"/>
          <w:szCs w:val="28"/>
        </w:rPr>
        <w:t>здійснює Головний розпорядник.</w:t>
      </w:r>
    </w:p>
    <w:p w14:paraId="2B9E810D" w14:textId="77777777" w:rsidR="00EC3A64" w:rsidRPr="00685C80" w:rsidRDefault="00EC3A64" w:rsidP="00EC3A64">
      <w:pPr>
        <w:shd w:val="clear" w:color="auto" w:fill="FFFFFF"/>
        <w:ind w:firstLine="567"/>
        <w:contextualSpacing/>
        <w:jc w:val="both"/>
        <w:rPr>
          <w:rFonts w:ascii="Times New Roman" w:hAnsi="Times New Roman" w:cs="Times New Roman"/>
          <w:sz w:val="28"/>
          <w:szCs w:val="28"/>
        </w:rPr>
      </w:pPr>
      <w:r w:rsidRPr="00685C80">
        <w:rPr>
          <w:rFonts w:ascii="Times New Roman" w:hAnsi="Times New Roman" w:cs="Times New Roman"/>
          <w:sz w:val="28"/>
          <w:szCs w:val="28"/>
          <w:lang w:eastAsia="en-US"/>
        </w:rPr>
        <w:t xml:space="preserve">2.3. Компенсація частини вартості придбаних альтернативних джерел енергозабезпечення (у тому числі за кредитні кошти у рамках Державної програми </w:t>
      </w:r>
      <w:bookmarkStart w:id="20" w:name="_Hlk162356699"/>
      <w:r w:rsidRPr="00685C80">
        <w:rPr>
          <w:rFonts w:ascii="Times New Roman" w:hAnsi="Times New Roman" w:cs="Times New Roman"/>
          <w:sz w:val="28"/>
          <w:szCs w:val="28"/>
          <w:lang w:eastAsia="en-US"/>
        </w:rPr>
        <w:t>„Доступні кредити 5-7-9 %”</w:t>
      </w:r>
      <w:bookmarkEnd w:id="20"/>
      <w:r w:rsidRPr="00685C80">
        <w:rPr>
          <w:rFonts w:ascii="Times New Roman" w:hAnsi="Times New Roman" w:cs="Times New Roman"/>
          <w:sz w:val="28"/>
          <w:szCs w:val="28"/>
          <w:lang w:eastAsia="en-US"/>
        </w:rPr>
        <w:t>) надається суб’єктам господарювання, які придбали альтернативні джерела енергозабезпечення, зокрема за межами України, не раніше 10 жовтня 2022 року.</w:t>
      </w:r>
    </w:p>
    <w:p w14:paraId="7AC9A776"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rPr>
        <w:t>2.4. Суб’єкт господарювання може отримати компенсацію частини вартості придбаних альтернативних джерел енергозабезпечення більше одного разу за умови придбання іншого виду альтернативного джерела енергозабезпечення, якщо від дати попереднього придбання минуло більше трьох років.</w:t>
      </w:r>
    </w:p>
    <w:p w14:paraId="252A4E9C"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2.5. Компенсація частини вартості придбаних альтернативних джерел енергозабезпечення надається на підставі заявки та доданого пакета документів згідно з додатком 1 до цього Порядку, а саме:</w:t>
      </w:r>
    </w:p>
    <w:p w14:paraId="63166A25"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копії договорів купівлі-продажу, актів прийому-передачі, банківських виписок, митних декларацій, платіжних документів та інших документів, що підтверджують придбання альтернативного джерела енергозабезпечення;</w:t>
      </w:r>
    </w:p>
    <w:p w14:paraId="6DF30579"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копії документів із зазначенням технічних характеристик та серійного номера альтернативного джерела енергозабезпечення (або інше заводське маркування);</w:t>
      </w:r>
    </w:p>
    <w:p w14:paraId="1F25F2B6"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копія витягу з Єдиного державного реєстру юридичних осіб, фізичних осіб – підприємців та громадських формувань;</w:t>
      </w:r>
    </w:p>
    <w:p w14:paraId="0DDCFE6C"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eastAsia="Times New Roman" w:hAnsi="Times New Roman"/>
          <w:color w:val="000000"/>
          <w:sz w:val="28"/>
          <w:szCs w:val="28"/>
          <w:lang w:eastAsia="ru-RU"/>
        </w:rPr>
        <w:t>довідка про відсутність заборгованості зі сплати податків та зборів, отримана від відповідної територіальної установи ДПС України;</w:t>
      </w:r>
    </w:p>
    <w:p w14:paraId="72192197"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довідка про реквізити рахунку для перерахування коштів; </w:t>
      </w:r>
    </w:p>
    <w:p w14:paraId="492A8C13"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фото-/</w:t>
      </w:r>
      <w:proofErr w:type="spellStart"/>
      <w:r w:rsidRPr="00685C80">
        <w:rPr>
          <w:rFonts w:ascii="Times New Roman" w:hAnsi="Times New Roman" w:cs="Times New Roman"/>
          <w:sz w:val="28"/>
          <w:szCs w:val="28"/>
          <w:lang w:eastAsia="en-US"/>
        </w:rPr>
        <w:t>відеофіксація</w:t>
      </w:r>
      <w:proofErr w:type="spellEnd"/>
      <w:r w:rsidRPr="00685C80">
        <w:rPr>
          <w:rFonts w:ascii="Times New Roman" w:hAnsi="Times New Roman" w:cs="Times New Roman"/>
          <w:sz w:val="28"/>
          <w:szCs w:val="28"/>
          <w:lang w:eastAsia="en-US"/>
        </w:rPr>
        <w:t xml:space="preserve"> розміщення альтернативного джерела </w:t>
      </w:r>
      <w:proofErr w:type="spellStart"/>
      <w:r w:rsidRPr="00685C80">
        <w:rPr>
          <w:rFonts w:ascii="Times New Roman" w:hAnsi="Times New Roman" w:cs="Times New Roman"/>
          <w:sz w:val="28"/>
          <w:szCs w:val="28"/>
          <w:lang w:eastAsia="en-US"/>
        </w:rPr>
        <w:t>енерго</w:t>
      </w:r>
      <w:proofErr w:type="spellEnd"/>
      <w:r w:rsidRPr="00685C80">
        <w:rPr>
          <w:rFonts w:ascii="Times New Roman" w:hAnsi="Times New Roman" w:cs="Times New Roman"/>
          <w:sz w:val="28"/>
          <w:szCs w:val="28"/>
          <w:lang w:eastAsia="en-US"/>
        </w:rPr>
        <w:t>-забезпечення.</w:t>
      </w:r>
    </w:p>
    <w:p w14:paraId="004C963D"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У разі придбання альтернативного джерела енергозабезпечення за кредитні кошти подаються копії документів із підтвердженням отримання кредиту на їх придбання та цільового використання.</w:t>
      </w:r>
    </w:p>
    <w:p w14:paraId="152C53C4" w14:textId="77777777" w:rsidR="00EC3A64"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eastAsia="Times New Roman" w:hAnsi="Times New Roman" w:cs="Times New Roman"/>
          <w:sz w:val="28"/>
          <w:szCs w:val="28"/>
          <w:lang w:eastAsia="ru-RU" w:bidi="ar-SA"/>
        </w:rPr>
        <w:t>2.6.</w:t>
      </w:r>
      <w:r w:rsidRPr="00685C80">
        <w:rPr>
          <w:rFonts w:ascii="Times New Roman" w:hAnsi="Times New Roman" w:cs="Times New Roman"/>
          <w:sz w:val="28"/>
          <w:szCs w:val="28"/>
          <w:lang w:eastAsia="en-US"/>
        </w:rPr>
        <w:t xml:space="preserve"> Компенсація здійснюється у розмірі 50 </w:t>
      </w:r>
      <w:proofErr w:type="spellStart"/>
      <w:r w:rsidRPr="00685C80">
        <w:rPr>
          <w:rFonts w:ascii="Times New Roman" w:hAnsi="Times New Roman" w:cs="Times New Roman"/>
          <w:sz w:val="28"/>
          <w:szCs w:val="28"/>
          <w:lang w:eastAsia="en-US"/>
        </w:rPr>
        <w:t>відс</w:t>
      </w:r>
      <w:proofErr w:type="spellEnd"/>
      <w:r w:rsidRPr="00685C80">
        <w:rPr>
          <w:rFonts w:ascii="Times New Roman" w:hAnsi="Times New Roman" w:cs="Times New Roman"/>
          <w:sz w:val="28"/>
          <w:szCs w:val="28"/>
          <w:lang w:eastAsia="en-US"/>
        </w:rPr>
        <w:t xml:space="preserve">. суми сплаченого податку на доходи фізичних осіб та/або суми єдиного податку за попередній календарний рік, що передує придбанню альтернативного джерела енергозабезпечення, суб’єктам господарювання, </w:t>
      </w:r>
      <w:r>
        <w:rPr>
          <w:rFonts w:ascii="Times New Roman" w:hAnsi="Times New Roman" w:cs="Times New Roman"/>
          <w:sz w:val="28"/>
          <w:szCs w:val="28"/>
          <w:lang w:eastAsia="en-US"/>
        </w:rPr>
        <w:t>у</w:t>
      </w:r>
      <w:r w:rsidRPr="00685C80">
        <w:rPr>
          <w:rFonts w:ascii="Times New Roman" w:hAnsi="Times New Roman" w:cs="Times New Roman"/>
          <w:sz w:val="28"/>
          <w:szCs w:val="28"/>
          <w:lang w:eastAsia="en-US"/>
        </w:rPr>
        <w:t xml:space="preserve"> яких рівень середньої заробітної плати найманих працівників становить не менше ніж 2,5 розмірів мінімальної заробітної плати, встановленої законодавством, за останні три місяці до подачі заявки, визначеної за методологією листа Мінекономіки від 07.03.2025 №</w:t>
      </w:r>
      <w:r>
        <w:rPr>
          <w:rFonts w:ascii="Times New Roman" w:hAnsi="Times New Roman" w:cs="Times New Roman"/>
          <w:sz w:val="28"/>
          <w:szCs w:val="28"/>
          <w:lang w:eastAsia="en-US"/>
        </w:rPr>
        <w:t> </w:t>
      </w:r>
      <w:r w:rsidRPr="00685C80">
        <w:rPr>
          <w:rFonts w:ascii="Times New Roman" w:hAnsi="Times New Roman" w:cs="Times New Roman"/>
          <w:sz w:val="28"/>
          <w:szCs w:val="28"/>
          <w:lang w:eastAsia="en-US"/>
        </w:rPr>
        <w:t>2704-25/20968-01 щодо розрахунку середньої заробітної плати, але не більше:</w:t>
      </w:r>
    </w:p>
    <w:p w14:paraId="6096431F"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A40593">
        <w:rPr>
          <w:rFonts w:ascii="Times New Roman" w:hAnsi="Times New Roman" w:cs="Times New Roman"/>
          <w:sz w:val="28"/>
          <w:szCs w:val="28"/>
          <w:lang w:eastAsia="en-US"/>
        </w:rPr>
        <w:t xml:space="preserve">30 відсотків вартості придбаних альтернативних джерел </w:t>
      </w:r>
      <w:proofErr w:type="spellStart"/>
      <w:r w:rsidRPr="00A40593">
        <w:rPr>
          <w:rFonts w:ascii="Times New Roman" w:hAnsi="Times New Roman" w:cs="Times New Roman"/>
          <w:sz w:val="28"/>
          <w:szCs w:val="28"/>
          <w:lang w:eastAsia="en-US"/>
        </w:rPr>
        <w:t>енерго</w:t>
      </w:r>
      <w:proofErr w:type="spellEnd"/>
      <w:r>
        <w:rPr>
          <w:rFonts w:ascii="Times New Roman" w:hAnsi="Times New Roman" w:cs="Times New Roman"/>
          <w:sz w:val="28"/>
          <w:szCs w:val="28"/>
          <w:lang w:eastAsia="en-US"/>
        </w:rPr>
        <w:t>-</w:t>
      </w:r>
      <w:r w:rsidRPr="00A40593">
        <w:rPr>
          <w:rFonts w:ascii="Times New Roman" w:hAnsi="Times New Roman" w:cs="Times New Roman"/>
          <w:sz w:val="28"/>
          <w:szCs w:val="28"/>
          <w:lang w:eastAsia="en-US"/>
        </w:rPr>
        <w:t>забезпечення;</w:t>
      </w:r>
    </w:p>
    <w:p w14:paraId="7F99D7F4"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300,0 тис. гривень,</w:t>
      </w:r>
    </w:p>
    <w:p w14:paraId="4BFE99EF"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30 </w:t>
      </w:r>
      <w:proofErr w:type="spellStart"/>
      <w:r w:rsidRPr="00685C80">
        <w:rPr>
          <w:rFonts w:ascii="Times New Roman" w:hAnsi="Times New Roman" w:cs="Times New Roman"/>
          <w:sz w:val="28"/>
          <w:szCs w:val="28"/>
          <w:lang w:eastAsia="en-US"/>
        </w:rPr>
        <w:t>відс</w:t>
      </w:r>
      <w:proofErr w:type="spellEnd"/>
      <w:r w:rsidRPr="00685C80">
        <w:rPr>
          <w:rFonts w:ascii="Times New Roman" w:hAnsi="Times New Roman" w:cs="Times New Roman"/>
          <w:sz w:val="28"/>
          <w:szCs w:val="28"/>
          <w:lang w:eastAsia="en-US"/>
        </w:rPr>
        <w:t>. суми сплаченого податку на доходи фізичних осіб та/або суми єдиного податку за попередній календарний рік, що передує придбанню альтернативного джерела енергозабезпечення, у разі якщо середня зарплата найманих працівників є меншою за визначений рівень.</w:t>
      </w:r>
    </w:p>
    <w:p w14:paraId="01644E0E"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2.7. Заявка з відповідним пакетом документів подається онлайн за формою, визначеною у додатку 1 до цього Порядку, на платформі ,,Допомога Закарпаття” </w:t>
      </w:r>
      <w:r w:rsidRPr="00685C80">
        <w:rPr>
          <w:rFonts w:ascii="Times New Roman" w:hAnsi="Times New Roman" w:cs="Times New Roman"/>
          <w:sz w:val="28"/>
          <w:szCs w:val="28"/>
          <w:lang w:eastAsia="en-US"/>
        </w:rPr>
        <w:lastRenderedPageBreak/>
        <w:t xml:space="preserve">у розділі ,,Допомога бізнесу” за посиланням: </w:t>
      </w:r>
      <w:hyperlink r:id="rId19" w:tgtFrame="_blank" w:history="1">
        <w:r w:rsidRPr="00685C80">
          <w:rPr>
            <w:rFonts w:ascii="Times New Roman" w:hAnsi="Times New Roman" w:cs="Times New Roman"/>
            <w:sz w:val="28"/>
            <w:szCs w:val="28"/>
            <w:shd w:val="clear" w:color="auto" w:fill="FFFFFF"/>
            <w:lang w:eastAsia="en-US"/>
          </w:rPr>
          <w:t>https://cutt.ly/M0HewSg</w:t>
        </w:r>
      </w:hyperlink>
      <w:r w:rsidRPr="00685C80">
        <w:rPr>
          <w:rFonts w:ascii="Times New Roman" w:hAnsi="Times New Roman" w:cs="Times New Roman"/>
          <w:sz w:val="28"/>
          <w:szCs w:val="28"/>
          <w:shd w:val="clear" w:color="auto" w:fill="FFFFFF"/>
          <w:lang w:eastAsia="en-US"/>
        </w:rPr>
        <w:t>,</w:t>
      </w:r>
      <w:r w:rsidRPr="00685C80">
        <w:rPr>
          <w:rFonts w:ascii="Times New Roman" w:hAnsi="Times New Roman" w:cs="Times New Roman"/>
          <w:sz w:val="28"/>
          <w:szCs w:val="28"/>
          <w:lang w:eastAsia="en-US"/>
        </w:rPr>
        <w:t xml:space="preserve"> із накладанням кваліфікованого електронного підпису.</w:t>
      </w:r>
    </w:p>
    <w:p w14:paraId="0013159A"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2.8. Відбір суб’єктів господарювання, на яких поширюється дія Порядку, проводиться робочою групою, яка утворюється розпорядженням голови облдержадміністрації – начальника обласної військової адміністрації. </w:t>
      </w:r>
    </w:p>
    <w:p w14:paraId="7730765B"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До розгляду заявок обов’язково залучаються голова, а у разі його відсутності – заступник голови територіальної громади, на території якої зареєстрований суб’єкт господарювання, та за рахунок коштів якої буде здійснюватися компенсація частини вартості придбаних альтернативних джерел енергозабезпечення.</w:t>
      </w:r>
    </w:p>
    <w:p w14:paraId="19397C5B" w14:textId="77777777" w:rsidR="00EC3A64" w:rsidRPr="00685C80" w:rsidRDefault="00EC3A64" w:rsidP="00EC3A64">
      <w:pPr>
        <w:tabs>
          <w:tab w:val="left" w:pos="993"/>
        </w:tabs>
        <w:ind w:firstLine="567"/>
        <w:contextualSpacing/>
        <w:jc w:val="both"/>
        <w:rPr>
          <w:rFonts w:ascii="Times New Roman" w:hAnsi="Times New Roman" w:cs="Times New Roman"/>
          <w:color w:val="000000"/>
          <w:sz w:val="28"/>
          <w:szCs w:val="28"/>
        </w:rPr>
      </w:pPr>
      <w:r w:rsidRPr="00685C80">
        <w:rPr>
          <w:rFonts w:ascii="Times New Roman" w:hAnsi="Times New Roman" w:cs="Times New Roman"/>
          <w:sz w:val="28"/>
          <w:szCs w:val="28"/>
          <w:lang w:eastAsia="en-US"/>
        </w:rPr>
        <w:t>2.9. До складу робочої групи включаються представники структурних підрозділів облдержадміністрації – обласної військової адміністрації, податкових органів, ПрАТ „</w:t>
      </w:r>
      <w:proofErr w:type="spellStart"/>
      <w:r w:rsidRPr="00685C80">
        <w:rPr>
          <w:rFonts w:ascii="Times New Roman" w:hAnsi="Times New Roman" w:cs="Times New Roman"/>
          <w:sz w:val="28"/>
          <w:szCs w:val="28"/>
          <w:lang w:eastAsia="en-US"/>
        </w:rPr>
        <w:t>Закарпаттяобленерго</w:t>
      </w:r>
      <w:proofErr w:type="spellEnd"/>
      <w:r w:rsidRPr="00685C80">
        <w:rPr>
          <w:rFonts w:ascii="Times New Roman" w:hAnsi="Times New Roman" w:cs="Times New Roman"/>
          <w:sz w:val="28"/>
          <w:szCs w:val="28"/>
          <w:lang w:eastAsia="en-US"/>
        </w:rPr>
        <w:t>,” депутати обласної ради, представники громадських організацій (за згодою) тощо.</w:t>
      </w:r>
      <w:r w:rsidRPr="00685C80">
        <w:rPr>
          <w:rFonts w:ascii="Times New Roman" w:hAnsi="Times New Roman" w:cs="Times New Roman"/>
          <w:color w:val="000000"/>
          <w:sz w:val="28"/>
          <w:szCs w:val="28"/>
        </w:rPr>
        <w:t xml:space="preserve"> </w:t>
      </w:r>
    </w:p>
    <w:p w14:paraId="4D645CB0" w14:textId="77777777" w:rsidR="00EC3A64" w:rsidRPr="00685C80" w:rsidRDefault="00EC3A64" w:rsidP="00EC3A64">
      <w:pPr>
        <w:shd w:val="clear" w:color="auto" w:fill="FFFFFF"/>
        <w:ind w:firstLine="567"/>
        <w:jc w:val="both"/>
        <w:rPr>
          <w:rFonts w:ascii="Times New Roman" w:hAnsi="Times New Roman" w:cs="Times New Roman"/>
          <w:sz w:val="28"/>
          <w:szCs w:val="28"/>
          <w:lang w:eastAsia="ru-RU"/>
        </w:rPr>
      </w:pPr>
      <w:r w:rsidRPr="00685C80">
        <w:rPr>
          <w:rFonts w:ascii="Times New Roman" w:hAnsi="Times New Roman" w:cs="Times New Roman"/>
          <w:sz w:val="28"/>
          <w:szCs w:val="28"/>
          <w:lang w:eastAsia="ru-RU"/>
        </w:rPr>
        <w:t>Членство у робочій групі не має створювати конфлікту інтересів щодо членів цієї робочої групи, що може вплинути на об</w:t>
      </w:r>
      <w:r w:rsidRPr="00685C80">
        <w:rPr>
          <w:rFonts w:ascii="Times New Roman" w:hAnsi="Times New Roman" w:cs="Times New Roman"/>
          <w:sz w:val="28"/>
          <w:szCs w:val="28"/>
        </w:rPr>
        <w:t>’</w:t>
      </w:r>
      <w:r w:rsidRPr="00685C80">
        <w:rPr>
          <w:rFonts w:ascii="Times New Roman" w:hAnsi="Times New Roman" w:cs="Times New Roman"/>
          <w:sz w:val="28"/>
          <w:szCs w:val="28"/>
          <w:lang w:eastAsia="ru-RU"/>
        </w:rPr>
        <w:t xml:space="preserve">єктивність та неупередженість прийняття рішень. </w:t>
      </w:r>
    </w:p>
    <w:p w14:paraId="1E44BD88" w14:textId="77777777" w:rsidR="00EC3A64" w:rsidRPr="00685C80" w:rsidRDefault="00EC3A64" w:rsidP="00EC3A64">
      <w:pPr>
        <w:shd w:val="clear" w:color="auto" w:fill="FFFFFF"/>
        <w:ind w:firstLine="567"/>
        <w:jc w:val="both"/>
        <w:rPr>
          <w:rFonts w:ascii="Times New Roman" w:hAnsi="Times New Roman" w:cs="Times New Roman"/>
          <w:sz w:val="28"/>
          <w:szCs w:val="28"/>
          <w:lang w:eastAsia="ru-RU"/>
        </w:rPr>
      </w:pPr>
      <w:r w:rsidRPr="00685C80">
        <w:rPr>
          <w:rFonts w:ascii="Times New Roman" w:hAnsi="Times New Roman" w:cs="Times New Roman"/>
          <w:sz w:val="28"/>
          <w:szCs w:val="28"/>
        </w:rPr>
        <w:t>Члени робочої групи</w:t>
      </w:r>
      <w:r w:rsidRPr="00685C80">
        <w:rPr>
          <w:rFonts w:ascii="Times New Roman" w:hAnsi="Times New Roman" w:cs="Times New Roman"/>
          <w:sz w:val="28"/>
          <w:szCs w:val="28"/>
          <w:lang w:eastAsia="ru-RU"/>
        </w:rPr>
        <w:t xml:space="preserve"> зобов’язані:</w:t>
      </w:r>
    </w:p>
    <w:p w14:paraId="4E27CBF8" w14:textId="77777777" w:rsidR="00EC3A64" w:rsidRPr="00685C80" w:rsidRDefault="00EC3A64" w:rsidP="00EC3A64">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повідомляти керівника робочої групи або його заступника про наявність у них реального чи потенційного конфлікту інтересів до початку розгляду питання, щодо якого виникає конфлікт інтересів; </w:t>
      </w:r>
    </w:p>
    <w:p w14:paraId="67C8C075" w14:textId="77777777" w:rsidR="00EC3A64" w:rsidRPr="00685C80" w:rsidRDefault="00EC3A64" w:rsidP="00EC3A64">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не брати участі у розгляді питання, щодо якого виникає конфлікт інтересів. </w:t>
      </w:r>
    </w:p>
    <w:p w14:paraId="1B8C40C4" w14:textId="77777777" w:rsidR="00EC3A64" w:rsidRPr="00685C80" w:rsidRDefault="00EC3A64" w:rsidP="00EC3A64">
      <w:pPr>
        <w:shd w:val="clear" w:color="auto" w:fill="FFFFFF"/>
        <w:ind w:firstLine="567"/>
        <w:jc w:val="both"/>
        <w:rPr>
          <w:rFonts w:ascii="Times New Roman" w:hAnsi="Times New Roman" w:cs="Times New Roman"/>
          <w:sz w:val="28"/>
          <w:szCs w:val="28"/>
          <w:lang w:eastAsia="ru-RU"/>
        </w:rPr>
      </w:pPr>
      <w:r w:rsidRPr="00685C80">
        <w:rPr>
          <w:rFonts w:ascii="Times New Roman" w:hAnsi="Times New Roman" w:cs="Times New Roman"/>
          <w:sz w:val="28"/>
          <w:szCs w:val="28"/>
        </w:rPr>
        <w:t>Повідомлення члена робочої групи про реальний або потенційний конфлікт інтересів заноситься до відповідного протоколу засідання робочої групи.</w:t>
      </w:r>
    </w:p>
    <w:p w14:paraId="6E9D6722" w14:textId="77777777" w:rsidR="00EC3A64" w:rsidRPr="00C76E7F" w:rsidRDefault="00EC3A64" w:rsidP="00EC3A64">
      <w:pPr>
        <w:ind w:firstLine="567"/>
        <w:jc w:val="both"/>
        <w:rPr>
          <w:rFonts w:ascii="Times New Roman" w:eastAsia="Times New Roman" w:hAnsi="Times New Roman" w:cs="Times New Roman"/>
          <w:bCs/>
          <w:sz w:val="28"/>
          <w:szCs w:val="28"/>
        </w:rPr>
      </w:pPr>
      <w:r w:rsidRPr="00685C80">
        <w:rPr>
          <w:rFonts w:ascii="Times New Roman" w:hAnsi="Times New Roman" w:cs="Times New Roman"/>
          <w:color w:val="000000"/>
          <w:sz w:val="28"/>
          <w:szCs w:val="28"/>
        </w:rPr>
        <w:t>2.10. </w:t>
      </w:r>
      <w:r w:rsidRPr="00C76E7F">
        <w:rPr>
          <w:rFonts w:ascii="Times New Roman" w:eastAsia="Times New Roman" w:hAnsi="Times New Roman" w:cs="Times New Roman"/>
          <w:bCs/>
          <w:sz w:val="28"/>
          <w:szCs w:val="28"/>
        </w:rPr>
        <w:t>Засідання робочої групи є правомочним за умови присутності на ньому більше половини складу її членів.</w:t>
      </w:r>
    </w:p>
    <w:p w14:paraId="278A6B94"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color w:val="000000"/>
          <w:sz w:val="28"/>
          <w:szCs w:val="28"/>
        </w:rPr>
        <w:t>2.11.</w:t>
      </w:r>
      <w:r w:rsidRPr="00685C80">
        <w:rPr>
          <w:rFonts w:ascii="Times New Roman" w:hAnsi="Times New Roman" w:cs="Times New Roman"/>
          <w:sz w:val="28"/>
          <w:szCs w:val="28"/>
          <w:lang w:eastAsia="en-US"/>
        </w:rPr>
        <w:t> Формою роботи робочої групи є засідання, які скликаються керівником робочої групи.</w:t>
      </w:r>
    </w:p>
    <w:p w14:paraId="044DD9B9" w14:textId="77777777" w:rsidR="00EC3A64" w:rsidRPr="00685C80" w:rsidRDefault="00EC3A64" w:rsidP="00EC3A64">
      <w:pPr>
        <w:tabs>
          <w:tab w:val="left" w:pos="993"/>
        </w:tabs>
        <w:ind w:firstLine="567"/>
        <w:contextualSpacing/>
        <w:jc w:val="both"/>
        <w:rPr>
          <w:rFonts w:ascii="Times New Roman" w:hAnsi="Times New Roman" w:cs="Times New Roman"/>
          <w:color w:val="000000"/>
          <w:sz w:val="28"/>
          <w:szCs w:val="28"/>
        </w:rPr>
      </w:pPr>
      <w:r w:rsidRPr="00685C80">
        <w:rPr>
          <w:rFonts w:ascii="Times New Roman" w:hAnsi="Times New Roman" w:cs="Times New Roman"/>
          <w:sz w:val="28"/>
          <w:szCs w:val="28"/>
          <w:lang w:eastAsia="en-US"/>
        </w:rPr>
        <w:t>2.12. Робоча група</w:t>
      </w:r>
      <w:r w:rsidRPr="00685C80">
        <w:rPr>
          <w:rFonts w:ascii="Times New Roman" w:hAnsi="Times New Roman" w:cs="Times New Roman"/>
          <w:color w:val="000000"/>
          <w:sz w:val="28"/>
          <w:szCs w:val="28"/>
        </w:rPr>
        <w:t xml:space="preserve"> має право відмовити суб’єкту господарювання у разі:</w:t>
      </w:r>
    </w:p>
    <w:p w14:paraId="39A6303A"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якщо суб’єктом господарювання не усунуто недоліки до вимог пакета документів протягом 10 (десяти) робочих днів із дня отримання такого повідомлення;</w:t>
      </w:r>
    </w:p>
    <w:p w14:paraId="3794E661"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подання завідомо неправдивої інформації;</w:t>
      </w:r>
    </w:p>
    <w:p w14:paraId="6656F1C0"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наявності заборгованості із податків та зборів;</w:t>
      </w:r>
    </w:p>
    <w:p w14:paraId="30853CC6"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за наявності порушень податкового та трудового законодавства.</w:t>
      </w:r>
    </w:p>
    <w:p w14:paraId="02795299"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color w:val="000000"/>
          <w:sz w:val="28"/>
          <w:szCs w:val="28"/>
        </w:rPr>
        <w:t>2.13. </w:t>
      </w:r>
      <w:r w:rsidRPr="00685C80">
        <w:rPr>
          <w:rFonts w:ascii="Times New Roman" w:hAnsi="Times New Roman" w:cs="Times New Roman"/>
          <w:sz w:val="28"/>
          <w:szCs w:val="28"/>
        </w:rPr>
        <w:t xml:space="preserve">За повноту і достовірність відомостей у поданих документах відповідає </w:t>
      </w:r>
      <w:r w:rsidRPr="00685C80">
        <w:rPr>
          <w:rFonts w:ascii="Times New Roman" w:hAnsi="Times New Roman" w:cs="Times New Roman"/>
          <w:color w:val="000000"/>
          <w:sz w:val="28"/>
          <w:szCs w:val="28"/>
        </w:rPr>
        <w:t>суб’єкт господарювання, який претендує на Компенсацію</w:t>
      </w:r>
      <w:r w:rsidRPr="00685C80">
        <w:rPr>
          <w:rFonts w:ascii="Times New Roman" w:hAnsi="Times New Roman" w:cs="Times New Roman"/>
          <w:sz w:val="28"/>
          <w:szCs w:val="28"/>
        </w:rPr>
        <w:t>.</w:t>
      </w:r>
    </w:p>
    <w:p w14:paraId="036262D2"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2.14. Дату засідання робочої групи визначає робоча група.</w:t>
      </w:r>
    </w:p>
    <w:p w14:paraId="7075BE59"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2.15. Робоча група здійснює аналіз отриманих заявок на предмет відповідності вимогам цього Порядку та приймає рішення щодо надання Компенсації протягом 30 робочих днів. </w:t>
      </w:r>
    </w:p>
    <w:p w14:paraId="701445AB"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З метою уточнення поданих суб’єктом господарювання документів термін розгляду поданих заявок може бути продовжено до 20 робочих днів. </w:t>
      </w:r>
    </w:p>
    <w:p w14:paraId="54C1B106" w14:textId="77777777" w:rsidR="00EC3A64"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2.16.</w:t>
      </w:r>
      <w:r w:rsidRPr="00685C80">
        <w:rPr>
          <w:rFonts w:ascii="Times New Roman" w:hAnsi="Times New Roman" w:cs="Times New Roman"/>
          <w:bCs/>
          <w:sz w:val="28"/>
          <w:szCs w:val="28"/>
        </w:rPr>
        <w:t> Робоча група встановлює і призначає розміри к</w:t>
      </w:r>
      <w:r w:rsidRPr="00685C80">
        <w:rPr>
          <w:rFonts w:ascii="Times New Roman" w:hAnsi="Times New Roman" w:cs="Times New Roman"/>
          <w:sz w:val="28"/>
          <w:szCs w:val="28"/>
          <w:lang w:eastAsia="en-US"/>
        </w:rPr>
        <w:t>омпенсації частини вартості придбаних альтернативних джерел енергозабезпечення (у тому числі за кредитні кошти у рамках Державної програми „Доступні кредити 5-7-9 %”).</w:t>
      </w:r>
    </w:p>
    <w:p w14:paraId="61D72C3C"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p>
    <w:p w14:paraId="25B10F6B" w14:textId="77777777" w:rsidR="00EC3A64"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lastRenderedPageBreak/>
        <w:t>2.17. Засідання робочої групи оформлюється протоколом.</w:t>
      </w:r>
    </w:p>
    <w:p w14:paraId="3CFCB34D"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2.18. Відповідно до протоколу Головний розпорядник видає наказ про перерахування коштів суб’єктам господарювання. </w:t>
      </w:r>
    </w:p>
    <w:p w14:paraId="45776B30"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 xml:space="preserve">2.19. Якщо сума коштів на компенсацію частини вартості придбаних альтернативних джерел енергозабезпечення (у тому числі за кредитні кошти в рамках Державної програми „Доступні кредити 5-7-9 %”) за поданими заявками від суб’єктів господарювання, які відповідають вимогам Порядку, перевищує обсяг фінансування, тоді допомогу отримують суб’єкти господарювання у порядку черговості заявок. </w:t>
      </w:r>
    </w:p>
    <w:p w14:paraId="1157DE97" w14:textId="77777777" w:rsidR="00EC3A64" w:rsidRPr="00685C80"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2.20. Компенсація здійснюється шляхом перерахування коштів на рахунок суб’єкта господарювання протягом 10 робочих днів із дня видання наказу про перерахування коштів або 10 робочих днів із дня отримання фінансування.</w:t>
      </w:r>
    </w:p>
    <w:p w14:paraId="73030BA3" w14:textId="77777777" w:rsidR="00EC3A64" w:rsidRDefault="00EC3A64" w:rsidP="00EC3A64">
      <w:pPr>
        <w:tabs>
          <w:tab w:val="left" w:pos="993"/>
        </w:tabs>
        <w:ind w:firstLine="567"/>
        <w:contextualSpacing/>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2.21.</w:t>
      </w:r>
      <w:r>
        <w:rPr>
          <w:rFonts w:ascii="Times New Roman" w:hAnsi="Times New Roman" w:cs="Times New Roman"/>
          <w:sz w:val="28"/>
          <w:szCs w:val="28"/>
          <w:lang w:eastAsia="en-US"/>
        </w:rPr>
        <w:t> </w:t>
      </w:r>
      <w:r w:rsidRPr="00685C80">
        <w:rPr>
          <w:rFonts w:ascii="Times New Roman" w:hAnsi="Times New Roman" w:cs="Times New Roman"/>
          <w:sz w:val="28"/>
          <w:szCs w:val="28"/>
          <w:lang w:eastAsia="en-US"/>
        </w:rPr>
        <w:t>Компенсація частини вартості придбаних альтернативних джерел енергозабезпечення відповідно до Закону України „Про державну допомогу суб’єктам господарювання” є незначною державною допомогою суб’єктам господарювання для забезпечення розвитку регіонів та підтримки малого і середнього підприємництва.</w:t>
      </w:r>
    </w:p>
    <w:p w14:paraId="56E262AD" w14:textId="366D3442" w:rsidR="00EC3A64" w:rsidRPr="00C76E7F" w:rsidRDefault="00EC3A64" w:rsidP="00EC3A64">
      <w:pPr>
        <w:ind w:firstLine="459"/>
        <w:jc w:val="both"/>
        <w:rPr>
          <w:rFonts w:ascii="Times New Roman" w:hAnsi="Times New Roman" w:cs="Times New Roman"/>
          <w:bCs/>
          <w:sz w:val="28"/>
          <w:szCs w:val="28"/>
        </w:rPr>
      </w:pPr>
      <w:r w:rsidRPr="00C76E7F">
        <w:rPr>
          <w:rFonts w:ascii="Times New Roman" w:hAnsi="Times New Roman" w:cs="Times New Roman"/>
          <w:bCs/>
          <w:sz w:val="28"/>
          <w:szCs w:val="28"/>
        </w:rPr>
        <w:t>2.2</w:t>
      </w:r>
      <w:r>
        <w:rPr>
          <w:rFonts w:ascii="Times New Roman" w:hAnsi="Times New Roman" w:cs="Times New Roman"/>
          <w:bCs/>
          <w:sz w:val="28"/>
          <w:szCs w:val="28"/>
        </w:rPr>
        <w:t>2</w:t>
      </w:r>
      <w:r w:rsidRPr="00C76E7F">
        <w:rPr>
          <w:rFonts w:ascii="Times New Roman" w:hAnsi="Times New Roman" w:cs="Times New Roman"/>
          <w:bCs/>
          <w:sz w:val="28"/>
          <w:szCs w:val="28"/>
        </w:rPr>
        <w:t>.</w:t>
      </w:r>
      <w:r>
        <w:rPr>
          <w:rFonts w:ascii="Times New Roman" w:hAnsi="Times New Roman" w:cs="Times New Roman"/>
          <w:bCs/>
          <w:sz w:val="28"/>
          <w:szCs w:val="28"/>
        </w:rPr>
        <w:t> </w:t>
      </w:r>
      <w:r w:rsidRPr="00C76E7F">
        <w:rPr>
          <w:rFonts w:ascii="Times New Roman" w:hAnsi="Times New Roman" w:cs="Times New Roman"/>
          <w:bCs/>
          <w:sz w:val="28"/>
          <w:szCs w:val="28"/>
        </w:rPr>
        <w:t xml:space="preserve">Протягом одного бюджетного року суб’єкту господарювання фінансова підтримка надається лише за одним із таких заходів: </w:t>
      </w:r>
    </w:p>
    <w:p w14:paraId="45F0676E" w14:textId="77777777" w:rsidR="00EC3A64" w:rsidRPr="00C76E7F" w:rsidRDefault="00EC3A64" w:rsidP="00EC3A64">
      <w:pPr>
        <w:ind w:firstLine="459"/>
        <w:jc w:val="both"/>
        <w:rPr>
          <w:rFonts w:ascii="Times New Roman" w:hAnsi="Times New Roman" w:cs="Times New Roman"/>
          <w:bCs/>
          <w:sz w:val="28"/>
          <w:szCs w:val="28"/>
        </w:rPr>
      </w:pPr>
      <w:r w:rsidRPr="00C76E7F">
        <w:rPr>
          <w:rFonts w:ascii="Times New Roman" w:hAnsi="Times New Roman" w:cs="Times New Roman"/>
          <w:bCs/>
          <w:sz w:val="28"/>
          <w:szCs w:val="28"/>
        </w:rPr>
        <w:t>компенсація частини вартості придбаних альтернативних джерел енергозабезпечення суб’єктами господарювання;</w:t>
      </w:r>
    </w:p>
    <w:p w14:paraId="32BCC5F9" w14:textId="167AA797" w:rsidR="00EC3A64" w:rsidRPr="00C76E7F" w:rsidRDefault="00EC3A64" w:rsidP="00EC3A64">
      <w:pPr>
        <w:ind w:firstLine="459"/>
        <w:jc w:val="both"/>
        <w:rPr>
          <w:rFonts w:ascii="Times New Roman" w:hAnsi="Times New Roman" w:cs="Times New Roman"/>
          <w:bCs/>
          <w:sz w:val="28"/>
          <w:szCs w:val="28"/>
        </w:rPr>
      </w:pPr>
      <w:r w:rsidRPr="00C76E7F">
        <w:rPr>
          <w:rFonts w:ascii="Times New Roman" w:hAnsi="Times New Roman" w:cs="Times New Roman"/>
          <w:bCs/>
          <w:sz w:val="28"/>
          <w:szCs w:val="28"/>
        </w:rPr>
        <w:t>компенсація частини відсоткових ставок за користування кредитами у межах Державної програми „Доступні кредити 5-7-9%” суб’єктам господарювання переробної галузі промисловості, які здійснюють виробництво кінцевої продукції для споживача, та/або сільськогосподарським товаровиробникам</w:t>
      </w:r>
      <w:r>
        <w:rPr>
          <w:rFonts w:ascii="Times New Roman" w:hAnsi="Times New Roman" w:cs="Times New Roman"/>
          <w:bCs/>
          <w:sz w:val="28"/>
          <w:szCs w:val="28"/>
        </w:rPr>
        <w:t>.</w:t>
      </w:r>
    </w:p>
    <w:p w14:paraId="0F03A139" w14:textId="77777777" w:rsidR="00EC3A64" w:rsidRPr="00C76E7F" w:rsidRDefault="00EC3A64" w:rsidP="00EC3A64">
      <w:pPr>
        <w:tabs>
          <w:tab w:val="left" w:pos="993"/>
        </w:tabs>
        <w:ind w:firstLine="567"/>
        <w:contextualSpacing/>
        <w:jc w:val="both"/>
        <w:rPr>
          <w:rFonts w:ascii="Times New Roman" w:hAnsi="Times New Roman" w:cs="Times New Roman"/>
          <w:sz w:val="28"/>
          <w:szCs w:val="28"/>
          <w:lang w:eastAsia="en-US"/>
        </w:rPr>
      </w:pPr>
    </w:p>
    <w:p w14:paraId="194CD14A" w14:textId="77777777" w:rsidR="00EC3A64" w:rsidRPr="00685C80" w:rsidRDefault="00EC3A64" w:rsidP="00EC3A64">
      <w:pPr>
        <w:pBdr>
          <w:top w:val="nil"/>
          <w:left w:val="nil"/>
          <w:bottom w:val="nil"/>
          <w:right w:val="nil"/>
          <w:between w:val="nil"/>
        </w:pBdr>
        <w:tabs>
          <w:tab w:val="left" w:pos="1080"/>
        </w:tabs>
        <w:jc w:val="center"/>
        <w:rPr>
          <w:rFonts w:ascii="Times New Roman" w:hAnsi="Times New Roman" w:cs="Times New Roman"/>
          <w:b/>
          <w:sz w:val="28"/>
          <w:szCs w:val="28"/>
        </w:rPr>
      </w:pPr>
      <w:r w:rsidRPr="00685C80">
        <w:rPr>
          <w:rFonts w:ascii="Times New Roman" w:hAnsi="Times New Roman" w:cs="Times New Roman"/>
          <w:b/>
          <w:sz w:val="28"/>
          <w:szCs w:val="28"/>
        </w:rPr>
        <w:t>3. Контроль та здійснення моніторингу за виконанням Порядку</w:t>
      </w:r>
    </w:p>
    <w:p w14:paraId="3305C599" w14:textId="77777777" w:rsidR="00EC3A64" w:rsidRPr="00685C80" w:rsidRDefault="00EC3A64" w:rsidP="00EC3A64">
      <w:pPr>
        <w:pBdr>
          <w:top w:val="nil"/>
          <w:left w:val="nil"/>
          <w:bottom w:val="nil"/>
          <w:right w:val="nil"/>
          <w:between w:val="nil"/>
        </w:pBdr>
        <w:tabs>
          <w:tab w:val="left" w:pos="1080"/>
        </w:tabs>
        <w:ind w:firstLine="720"/>
        <w:jc w:val="center"/>
        <w:rPr>
          <w:rFonts w:ascii="Times New Roman" w:hAnsi="Times New Roman" w:cs="Times New Roman"/>
          <w:b/>
          <w:sz w:val="24"/>
          <w:szCs w:val="24"/>
        </w:rPr>
      </w:pPr>
    </w:p>
    <w:p w14:paraId="7F7A3D85" w14:textId="77777777" w:rsidR="00EC3A64" w:rsidRPr="00685C80" w:rsidRDefault="00EC3A64" w:rsidP="00EC3A64">
      <w:pPr>
        <w:pBdr>
          <w:top w:val="nil"/>
          <w:left w:val="nil"/>
          <w:bottom w:val="nil"/>
          <w:right w:val="nil"/>
          <w:between w:val="nil"/>
        </w:pBdr>
        <w:tabs>
          <w:tab w:val="left" w:pos="709"/>
          <w:tab w:val="left" w:pos="1080"/>
        </w:tabs>
        <w:ind w:firstLine="567"/>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t>3.1. Контроль та здійснення моніторингу за виконанням Порядку покладається на Головного розпорядника, який є розробником Програми і головним розпорядником коштів, призначених для її реалізації.</w:t>
      </w:r>
    </w:p>
    <w:p w14:paraId="0F970756" w14:textId="77777777" w:rsidR="00EC3A64" w:rsidRPr="00685C80" w:rsidRDefault="00EC3A64" w:rsidP="00EC3A64">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color w:val="000000"/>
          <w:sz w:val="28"/>
          <w:szCs w:val="28"/>
        </w:rPr>
        <w:t>3.2. Операції, пов’язані з використанням бюджетних коштів, здійснюються відповідно до Порядку казначейського обслуговування місцевих бюджетів, затвердженого наказом Міністерства фінансів України від 23.08.2012 № 938,</w:t>
      </w:r>
      <w:r w:rsidRPr="00685C80">
        <w:rPr>
          <w:rStyle w:val="rvts9"/>
          <w:rFonts w:ascii="Times New Roman" w:hAnsi="Times New Roman"/>
          <w:color w:val="333333"/>
          <w:sz w:val="28"/>
          <w:szCs w:val="28"/>
          <w:shd w:val="clear" w:color="auto" w:fill="FFFFFF"/>
        </w:rPr>
        <w:t xml:space="preserve"> </w:t>
      </w:r>
      <w:r w:rsidRPr="00685C80">
        <w:rPr>
          <w:rStyle w:val="rvts9"/>
          <w:rFonts w:ascii="Times New Roman" w:hAnsi="Times New Roman"/>
          <w:sz w:val="28"/>
          <w:szCs w:val="28"/>
          <w:shd w:val="clear" w:color="auto" w:fill="FFFFFF"/>
        </w:rPr>
        <w:t>з</w:t>
      </w:r>
      <w:r w:rsidRPr="00685C80">
        <w:rPr>
          <w:rStyle w:val="rvts9"/>
          <w:rFonts w:ascii="Times New Roman" w:hAnsi="Times New Roman" w:cs="Times New Roman"/>
          <w:sz w:val="28"/>
          <w:szCs w:val="28"/>
          <w:shd w:val="clear" w:color="auto" w:fill="FFFFFF"/>
        </w:rPr>
        <w:t>ареєстрованим у Міністерстві</w:t>
      </w:r>
      <w:r w:rsidRPr="00685C80">
        <w:rPr>
          <w:rStyle w:val="rvts9"/>
          <w:rFonts w:ascii="Times New Roman" w:hAnsi="Times New Roman"/>
          <w:sz w:val="28"/>
          <w:szCs w:val="28"/>
          <w:shd w:val="clear" w:color="auto" w:fill="FFFFFF"/>
        </w:rPr>
        <w:t xml:space="preserve"> </w:t>
      </w:r>
      <w:r w:rsidRPr="00685C80">
        <w:rPr>
          <w:rStyle w:val="rvts9"/>
          <w:rFonts w:ascii="Times New Roman" w:hAnsi="Times New Roman" w:cs="Times New Roman"/>
          <w:sz w:val="28"/>
          <w:szCs w:val="28"/>
          <w:shd w:val="clear" w:color="auto" w:fill="FFFFFF"/>
        </w:rPr>
        <w:t>юстиції України</w:t>
      </w:r>
      <w:r w:rsidRPr="00685C80">
        <w:rPr>
          <w:rStyle w:val="rvts9"/>
          <w:rFonts w:ascii="Times New Roman" w:hAnsi="Times New Roman"/>
          <w:sz w:val="28"/>
          <w:szCs w:val="28"/>
          <w:shd w:val="clear" w:color="auto" w:fill="FFFFFF"/>
        </w:rPr>
        <w:t xml:space="preserve"> </w:t>
      </w:r>
      <w:r w:rsidRPr="00685C80">
        <w:rPr>
          <w:rStyle w:val="rvts9"/>
          <w:rFonts w:ascii="Times New Roman" w:hAnsi="Times New Roman" w:cs="Times New Roman"/>
          <w:sz w:val="28"/>
          <w:szCs w:val="28"/>
          <w:shd w:val="clear" w:color="auto" w:fill="FFFFFF"/>
        </w:rPr>
        <w:t>12 вересня 2012 р</w:t>
      </w:r>
      <w:r w:rsidRPr="00685C80">
        <w:rPr>
          <w:rStyle w:val="rvts9"/>
          <w:rFonts w:ascii="Times New Roman" w:hAnsi="Times New Roman"/>
          <w:sz w:val="28"/>
          <w:szCs w:val="28"/>
          <w:shd w:val="clear" w:color="auto" w:fill="FFFFFF"/>
        </w:rPr>
        <w:t xml:space="preserve">оку </w:t>
      </w:r>
      <w:r w:rsidRPr="00685C80">
        <w:rPr>
          <w:rStyle w:val="rvts9"/>
          <w:rFonts w:ascii="Times New Roman" w:hAnsi="Times New Roman" w:cs="Times New Roman"/>
          <w:sz w:val="28"/>
          <w:szCs w:val="28"/>
          <w:shd w:val="clear" w:color="auto" w:fill="FFFFFF"/>
        </w:rPr>
        <w:t xml:space="preserve">за </w:t>
      </w:r>
      <w:r w:rsidRPr="00685C80">
        <w:rPr>
          <w:rStyle w:val="rvts9"/>
          <w:rFonts w:ascii="Times New Roman" w:hAnsi="Times New Roman"/>
          <w:sz w:val="28"/>
          <w:szCs w:val="28"/>
          <w:shd w:val="clear" w:color="auto" w:fill="FFFFFF"/>
        </w:rPr>
        <w:t xml:space="preserve">                   </w:t>
      </w:r>
      <w:r w:rsidRPr="00685C80">
        <w:rPr>
          <w:rStyle w:val="rvts9"/>
          <w:rFonts w:ascii="Times New Roman" w:hAnsi="Times New Roman" w:cs="Times New Roman"/>
          <w:sz w:val="28"/>
          <w:szCs w:val="28"/>
          <w:shd w:val="clear" w:color="auto" w:fill="FFFFFF"/>
        </w:rPr>
        <w:t>№</w:t>
      </w:r>
      <w:r>
        <w:rPr>
          <w:rStyle w:val="rvts9"/>
          <w:rFonts w:ascii="Times New Roman" w:hAnsi="Times New Roman" w:cs="Times New Roman"/>
          <w:sz w:val="28"/>
          <w:szCs w:val="28"/>
          <w:shd w:val="clear" w:color="auto" w:fill="FFFFFF"/>
        </w:rPr>
        <w:t> </w:t>
      </w:r>
      <w:r w:rsidRPr="00685C80">
        <w:rPr>
          <w:rStyle w:val="rvts9"/>
          <w:rFonts w:ascii="Times New Roman" w:hAnsi="Times New Roman" w:cs="Times New Roman"/>
          <w:sz w:val="28"/>
          <w:szCs w:val="28"/>
          <w:shd w:val="clear" w:color="auto" w:fill="FFFFFF"/>
        </w:rPr>
        <w:t>1569/21881</w:t>
      </w:r>
      <w:r w:rsidRPr="00685C80">
        <w:rPr>
          <w:rFonts w:ascii="Times New Roman" w:hAnsi="Times New Roman" w:cs="Times New Roman"/>
          <w:sz w:val="28"/>
          <w:szCs w:val="28"/>
        </w:rPr>
        <w:t xml:space="preserve"> (зі змінами).</w:t>
      </w:r>
    </w:p>
    <w:p w14:paraId="30013700" w14:textId="77777777" w:rsidR="00EC3A64" w:rsidRPr="00685C80" w:rsidRDefault="00EC3A64" w:rsidP="00EC3A64">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color w:val="000000"/>
          <w:sz w:val="28"/>
          <w:szCs w:val="28"/>
        </w:rPr>
        <w:t>3.3. Компенсація за рахунок коштів місцевих бюджетів</w:t>
      </w:r>
      <w:r w:rsidRPr="00685C80">
        <w:rPr>
          <w:rFonts w:ascii="Times New Roman" w:hAnsi="Times New Roman" w:cs="Times New Roman"/>
          <w:sz w:val="28"/>
          <w:szCs w:val="28"/>
        </w:rPr>
        <w:t xml:space="preserve"> суб’єктам господарювання здійснюватиметься Головним розпорядником коштів у межах наявних бюджетних призначень.</w:t>
      </w:r>
    </w:p>
    <w:p w14:paraId="39A7BCCA" w14:textId="77777777" w:rsidR="00EC3A64" w:rsidRDefault="00EC3A64" w:rsidP="00EC3A64">
      <w:pPr>
        <w:shd w:val="clear" w:color="auto" w:fill="FFFFFF"/>
        <w:ind w:firstLine="567"/>
        <w:jc w:val="both"/>
        <w:rPr>
          <w:rFonts w:ascii="Times New Roman" w:hAnsi="Times New Roman" w:cs="Times New Roman"/>
          <w:sz w:val="28"/>
          <w:szCs w:val="28"/>
          <w:lang w:eastAsia="en-US"/>
        </w:rPr>
      </w:pPr>
      <w:r w:rsidRPr="00685C80">
        <w:rPr>
          <w:rFonts w:ascii="Times New Roman" w:eastAsia="Times New Roman" w:hAnsi="Times New Roman" w:cs="Times New Roman"/>
          <w:sz w:val="28"/>
          <w:szCs w:val="28"/>
          <w:lang w:eastAsia="ru-RU" w:bidi="ar-SA"/>
        </w:rPr>
        <w:t>3.4. </w:t>
      </w:r>
      <w:r w:rsidRPr="00685C80">
        <w:rPr>
          <w:rFonts w:ascii="Times New Roman" w:hAnsi="Times New Roman" w:cs="Times New Roman"/>
          <w:sz w:val="28"/>
          <w:szCs w:val="28"/>
          <w:lang w:eastAsia="en-US"/>
        </w:rPr>
        <w:t xml:space="preserve">Суб’єкт господарювання несе відповідальність за використання придбаного альтернативного джерела енергозабезпечення за призначенням та подає через шість місяців із дати отримання Компенсації Головному розпоряднику звіт </w:t>
      </w:r>
      <w:r w:rsidRPr="00685C80">
        <w:rPr>
          <w:rFonts w:ascii="Times New Roman" w:hAnsi="Times New Roman" w:cs="Times New Roman"/>
          <w:bCs/>
          <w:sz w:val="28"/>
          <w:szCs w:val="28"/>
          <w:lang w:eastAsia="en-US"/>
        </w:rPr>
        <w:t xml:space="preserve">про використання наданої </w:t>
      </w:r>
      <w:r w:rsidRPr="00685C80">
        <w:rPr>
          <w:rFonts w:ascii="Times New Roman" w:hAnsi="Times New Roman" w:cs="Times New Roman"/>
          <w:sz w:val="28"/>
          <w:szCs w:val="28"/>
          <w:lang w:eastAsia="en-US"/>
        </w:rPr>
        <w:t xml:space="preserve">компенсації частини вартості придбаного альтернативного джерела енергозабезпечення за Програмою розвитку малого та середнього підприємництва у Закарпатській області на </w:t>
      </w:r>
      <w:r>
        <w:rPr>
          <w:rFonts w:ascii="Times New Roman" w:hAnsi="Times New Roman" w:cs="Times New Roman"/>
          <w:sz w:val="28"/>
          <w:szCs w:val="28"/>
          <w:lang w:eastAsia="en-US"/>
        </w:rPr>
        <w:t xml:space="preserve"> </w:t>
      </w:r>
      <w:r w:rsidRPr="00685C80">
        <w:rPr>
          <w:rFonts w:ascii="Times New Roman" w:hAnsi="Times New Roman" w:cs="Times New Roman"/>
          <w:sz w:val="28"/>
          <w:szCs w:val="28"/>
          <w:lang w:eastAsia="en-US"/>
        </w:rPr>
        <w:t xml:space="preserve">2025 – 2027 роки (додаток 2 до Порядку). </w:t>
      </w:r>
    </w:p>
    <w:p w14:paraId="7302574A" w14:textId="77777777" w:rsidR="00EC3A64" w:rsidRPr="00685C80" w:rsidRDefault="00EC3A64" w:rsidP="00EC3A64">
      <w:pPr>
        <w:shd w:val="clear" w:color="auto" w:fill="FFFFFF"/>
        <w:ind w:firstLine="567"/>
        <w:jc w:val="both"/>
        <w:rPr>
          <w:rFonts w:ascii="Times New Roman" w:hAnsi="Times New Roman" w:cs="Times New Roman"/>
          <w:sz w:val="28"/>
          <w:szCs w:val="28"/>
          <w:lang w:eastAsia="en-US"/>
        </w:rPr>
      </w:pPr>
    </w:p>
    <w:p w14:paraId="3BDB9DC8" w14:textId="77777777" w:rsidR="00EC3A64" w:rsidRPr="00685C80" w:rsidRDefault="00EC3A64" w:rsidP="00EC3A64">
      <w:pPr>
        <w:shd w:val="clear" w:color="auto" w:fill="FFFFFF"/>
        <w:ind w:firstLine="567"/>
        <w:jc w:val="both"/>
        <w:rPr>
          <w:rFonts w:ascii="Times New Roman" w:hAnsi="Times New Roman" w:cs="Times New Roman"/>
          <w:sz w:val="28"/>
          <w:szCs w:val="28"/>
          <w:lang w:eastAsia="en-US"/>
        </w:rPr>
      </w:pPr>
      <w:r w:rsidRPr="00685C80">
        <w:rPr>
          <w:rFonts w:ascii="Times New Roman" w:hAnsi="Times New Roman" w:cs="Times New Roman"/>
          <w:sz w:val="28"/>
          <w:szCs w:val="28"/>
          <w:lang w:eastAsia="en-US"/>
        </w:rPr>
        <w:lastRenderedPageBreak/>
        <w:t>У разі отримання компенсації частини вартості придбаних альтернативних джерел енергозабезпечення зобов’язується використовувати придбане обладнання виключно у господарській діяльності протягом 36 місяців із дня отримання Компенсації або шести місяців після закінчення правового режиму воєнного стану.</w:t>
      </w:r>
    </w:p>
    <w:p w14:paraId="7340CAB5" w14:textId="77777777" w:rsidR="00EC3A64" w:rsidRDefault="00EC3A64" w:rsidP="00EC3A64">
      <w:pPr>
        <w:tabs>
          <w:tab w:val="left" w:pos="993"/>
        </w:tabs>
        <w:suppressAutoHyphens w:val="0"/>
        <w:ind w:firstLine="567"/>
        <w:contextualSpacing/>
        <w:jc w:val="both"/>
        <w:rPr>
          <w:rFonts w:ascii="Times New Roman" w:hAnsi="Times New Roman" w:cs="Times New Roman"/>
          <w:sz w:val="28"/>
          <w:szCs w:val="28"/>
          <w:lang w:eastAsia="en-US" w:bidi="ar-SA"/>
        </w:rPr>
      </w:pPr>
    </w:p>
    <w:p w14:paraId="17AD85C8" w14:textId="77777777" w:rsidR="00EC3A64" w:rsidRDefault="00EC3A64" w:rsidP="00EC3A64">
      <w:pPr>
        <w:tabs>
          <w:tab w:val="left" w:pos="993"/>
        </w:tabs>
        <w:suppressAutoHyphens w:val="0"/>
        <w:ind w:firstLine="567"/>
        <w:contextualSpacing/>
        <w:jc w:val="both"/>
        <w:rPr>
          <w:rFonts w:ascii="Times New Roman" w:hAnsi="Times New Roman" w:cs="Times New Roman"/>
          <w:sz w:val="28"/>
          <w:szCs w:val="28"/>
          <w:lang w:eastAsia="en-US" w:bidi="ar-SA"/>
        </w:rPr>
      </w:pPr>
    </w:p>
    <w:p w14:paraId="784A761B" w14:textId="77777777" w:rsidR="00EC3A64" w:rsidRDefault="00EC3A64" w:rsidP="00EC3A64">
      <w:pPr>
        <w:tabs>
          <w:tab w:val="left" w:pos="993"/>
        </w:tabs>
        <w:suppressAutoHyphens w:val="0"/>
        <w:ind w:firstLine="567"/>
        <w:contextualSpacing/>
        <w:jc w:val="both"/>
        <w:rPr>
          <w:rFonts w:ascii="Times New Roman" w:hAnsi="Times New Roman" w:cs="Times New Roman"/>
          <w:sz w:val="28"/>
          <w:szCs w:val="28"/>
          <w:lang w:eastAsia="en-US" w:bidi="ar-SA"/>
        </w:rPr>
      </w:pPr>
    </w:p>
    <w:p w14:paraId="76F1FF3A" w14:textId="77777777" w:rsidR="00EC3A64" w:rsidRPr="00685C80" w:rsidRDefault="00EC3A64" w:rsidP="00EC3A64">
      <w:pPr>
        <w:tabs>
          <w:tab w:val="left" w:pos="993"/>
        </w:tabs>
        <w:suppressAutoHyphens w:val="0"/>
        <w:ind w:firstLine="567"/>
        <w:contextualSpacing/>
        <w:jc w:val="both"/>
        <w:rPr>
          <w:rFonts w:ascii="Times New Roman" w:hAnsi="Times New Roman" w:cs="Times New Roman"/>
          <w:sz w:val="28"/>
          <w:szCs w:val="28"/>
          <w:lang w:eastAsia="en-US" w:bidi="ar-SA"/>
        </w:rPr>
      </w:pPr>
    </w:p>
    <w:tbl>
      <w:tblPr>
        <w:tblW w:w="9815" w:type="dxa"/>
        <w:tblInd w:w="-34" w:type="dxa"/>
        <w:tblLayout w:type="fixed"/>
        <w:tblLook w:val="0000" w:firstRow="0" w:lastRow="0" w:firstColumn="0" w:lastColumn="0" w:noHBand="0" w:noVBand="0"/>
      </w:tblPr>
      <w:tblGrid>
        <w:gridCol w:w="5137"/>
        <w:gridCol w:w="4678"/>
      </w:tblGrid>
      <w:tr w:rsidR="00EC3A64" w:rsidRPr="00685C80" w14:paraId="5231F702" w14:textId="77777777" w:rsidTr="008B3423">
        <w:tc>
          <w:tcPr>
            <w:tcW w:w="5137" w:type="dxa"/>
          </w:tcPr>
          <w:p w14:paraId="3CD94F67" w14:textId="77777777" w:rsidR="00EC3A64" w:rsidRPr="00685C80" w:rsidRDefault="00EC3A64" w:rsidP="008B3423">
            <w:pPr>
              <w:jc w:val="both"/>
              <w:rPr>
                <w:rFonts w:ascii="Times New Roman" w:hAnsi="Times New Roman" w:cs="Times New Roman"/>
                <w:b/>
                <w:sz w:val="28"/>
                <w:szCs w:val="28"/>
                <w:lang w:bidi="ar-SA"/>
              </w:rPr>
            </w:pPr>
            <w:r w:rsidRPr="00685C80">
              <w:rPr>
                <w:rFonts w:ascii="Times New Roman" w:hAnsi="Times New Roman" w:cs="Times New Roman"/>
                <w:b/>
                <w:sz w:val="28"/>
                <w:szCs w:val="28"/>
              </w:rPr>
              <w:t>Директор департаменту економічного та регіонального розвитку обласної  військової адміністрації</w:t>
            </w:r>
          </w:p>
        </w:tc>
        <w:tc>
          <w:tcPr>
            <w:tcW w:w="4678" w:type="dxa"/>
          </w:tcPr>
          <w:p w14:paraId="77C7FBA8" w14:textId="77777777" w:rsidR="00EC3A64" w:rsidRPr="00685C80" w:rsidRDefault="00EC3A64" w:rsidP="008B3423">
            <w:pPr>
              <w:jc w:val="both"/>
              <w:rPr>
                <w:rFonts w:ascii="Times New Roman" w:hAnsi="Times New Roman" w:cs="Times New Roman"/>
                <w:b/>
                <w:sz w:val="28"/>
                <w:szCs w:val="28"/>
              </w:rPr>
            </w:pPr>
          </w:p>
          <w:p w14:paraId="4E0E42AF" w14:textId="77777777" w:rsidR="00EC3A64" w:rsidRPr="00685C80" w:rsidRDefault="00EC3A64" w:rsidP="008B3423">
            <w:pPr>
              <w:jc w:val="both"/>
              <w:rPr>
                <w:rFonts w:ascii="Times New Roman" w:hAnsi="Times New Roman" w:cs="Times New Roman"/>
                <w:b/>
                <w:sz w:val="28"/>
                <w:szCs w:val="28"/>
              </w:rPr>
            </w:pPr>
          </w:p>
          <w:p w14:paraId="142107B9" w14:textId="77777777" w:rsidR="00EC3A64" w:rsidRPr="00685C80" w:rsidRDefault="00EC3A64" w:rsidP="008B3423">
            <w:pPr>
              <w:jc w:val="right"/>
              <w:rPr>
                <w:rFonts w:ascii="Times New Roman" w:eastAsia="Times New Roman" w:hAnsi="Times New Roman" w:cs="Times New Roman"/>
                <w:sz w:val="28"/>
                <w:szCs w:val="28"/>
              </w:rPr>
            </w:pPr>
            <w:r w:rsidRPr="00685C80">
              <w:rPr>
                <w:rFonts w:ascii="Times New Roman" w:hAnsi="Times New Roman" w:cs="Times New Roman"/>
                <w:b/>
                <w:sz w:val="28"/>
                <w:szCs w:val="28"/>
              </w:rPr>
              <w:t>Тарас ТРИНДЯК</w:t>
            </w:r>
          </w:p>
        </w:tc>
      </w:tr>
    </w:tbl>
    <w:p w14:paraId="61DDE769" w14:textId="77777777" w:rsidR="00EC3A64" w:rsidRPr="007431DB" w:rsidRDefault="00EC3A64" w:rsidP="00EC3A64">
      <w:pPr>
        <w:ind w:firstLine="7797"/>
        <w:rPr>
          <w:rFonts w:ascii="Times New Roman" w:hAnsi="Times New Roman" w:cs="Times New Roman"/>
          <w:sz w:val="10"/>
          <w:szCs w:val="10"/>
        </w:rPr>
      </w:pPr>
    </w:p>
    <w:p w14:paraId="19037F43" w14:textId="77777777" w:rsidR="00EC3A64" w:rsidRPr="00D923E3" w:rsidRDefault="00EC3A64" w:rsidP="00EC3A64">
      <w:pPr>
        <w:ind w:firstLine="7797"/>
        <w:rPr>
          <w:rFonts w:ascii="Times New Roman" w:hAnsi="Times New Roman" w:cs="Times New Roman"/>
          <w:sz w:val="16"/>
          <w:szCs w:val="16"/>
        </w:rPr>
        <w:sectPr w:rsidR="00EC3A64" w:rsidRPr="00D923E3" w:rsidSect="00EC3A64">
          <w:headerReference w:type="default" r:id="rId20"/>
          <w:pgSz w:w="11906" w:h="16838"/>
          <w:pgMar w:top="567" w:right="567" w:bottom="567" w:left="1701" w:header="420" w:footer="437" w:gutter="0"/>
          <w:pgNumType w:start="1"/>
          <w:cols w:space="708"/>
          <w:titlePg/>
          <w:docGrid w:linePitch="360"/>
        </w:sectPr>
      </w:pPr>
    </w:p>
    <w:p w14:paraId="3635F832" w14:textId="77777777" w:rsidR="00EC3A64" w:rsidRPr="00685C80" w:rsidRDefault="00EC3A64" w:rsidP="00EC3A64">
      <w:pPr>
        <w:ind w:firstLine="7797"/>
        <w:rPr>
          <w:rFonts w:ascii="Times New Roman" w:hAnsi="Times New Roman" w:cs="Times New Roman"/>
          <w:sz w:val="28"/>
          <w:szCs w:val="28"/>
        </w:rPr>
      </w:pPr>
      <w:r w:rsidRPr="00685C80">
        <w:rPr>
          <w:rFonts w:ascii="Times New Roman" w:hAnsi="Times New Roman" w:cs="Times New Roman"/>
          <w:sz w:val="28"/>
          <w:szCs w:val="28"/>
        </w:rPr>
        <w:lastRenderedPageBreak/>
        <w:t xml:space="preserve">Додаток 1 </w:t>
      </w:r>
    </w:p>
    <w:p w14:paraId="4F7F5B3F" w14:textId="77777777" w:rsidR="00EC3A64" w:rsidRPr="00685C80" w:rsidRDefault="00EC3A64" w:rsidP="00EC3A64">
      <w:pPr>
        <w:ind w:firstLine="7797"/>
        <w:rPr>
          <w:rFonts w:ascii="Times New Roman" w:hAnsi="Times New Roman" w:cs="Times New Roman"/>
          <w:sz w:val="28"/>
          <w:szCs w:val="28"/>
        </w:rPr>
      </w:pPr>
      <w:r w:rsidRPr="00685C80">
        <w:rPr>
          <w:rFonts w:ascii="Times New Roman" w:hAnsi="Times New Roman" w:cs="Times New Roman"/>
          <w:sz w:val="28"/>
          <w:szCs w:val="28"/>
        </w:rPr>
        <w:t xml:space="preserve">до Порядку </w:t>
      </w:r>
    </w:p>
    <w:p w14:paraId="63DC6BDB" w14:textId="77777777" w:rsidR="00EC3A64" w:rsidRPr="00685C80" w:rsidRDefault="00EC3A64" w:rsidP="00EC3A64">
      <w:pPr>
        <w:ind w:firstLine="7797"/>
        <w:rPr>
          <w:rFonts w:ascii="Times New Roman" w:hAnsi="Times New Roman" w:cs="Times New Roman"/>
          <w:sz w:val="28"/>
          <w:szCs w:val="28"/>
        </w:rPr>
      </w:pPr>
    </w:p>
    <w:p w14:paraId="1A22A6F3" w14:textId="77777777" w:rsidR="00EC3A64" w:rsidRPr="00685C80" w:rsidRDefault="00EC3A64" w:rsidP="00EC3A64">
      <w:pPr>
        <w:ind w:left="3402"/>
        <w:jc w:val="both"/>
        <w:rPr>
          <w:rFonts w:ascii="Times New Roman" w:eastAsia="Times New Roman" w:hAnsi="Times New Roman" w:cs="Times New Roman"/>
          <w:bCs/>
          <w:color w:val="000000"/>
          <w:sz w:val="28"/>
          <w:szCs w:val="28"/>
          <w:lang w:eastAsia="ru-RU"/>
        </w:rPr>
      </w:pPr>
      <w:r w:rsidRPr="00685C80">
        <w:rPr>
          <w:rFonts w:ascii="Times New Roman" w:eastAsia="Times New Roman" w:hAnsi="Times New Roman" w:cs="Times New Roman"/>
          <w:bCs/>
          <w:color w:val="000000"/>
          <w:sz w:val="28"/>
          <w:szCs w:val="28"/>
          <w:lang w:eastAsia="ru-RU"/>
        </w:rPr>
        <w:t xml:space="preserve">Департамент економічного та регіонального розвитку Закарпатської обласної державної </w:t>
      </w:r>
      <w:r w:rsidRPr="00685C80">
        <w:rPr>
          <w:rFonts w:ascii="Times New Roman" w:eastAsia="Times New Roman" w:hAnsi="Times New Roman" w:cs="Times New Roman"/>
          <w:bCs/>
          <w:color w:val="000000"/>
          <w:sz w:val="28"/>
          <w:szCs w:val="28"/>
          <w:u w:val="single"/>
          <w:lang w:eastAsia="ru-RU"/>
        </w:rPr>
        <w:t>адміністрації – обласної військової адміністрації</w:t>
      </w:r>
    </w:p>
    <w:p w14:paraId="3E6B6B74" w14:textId="77777777" w:rsidR="00EC3A64" w:rsidRPr="00685C80" w:rsidRDefault="00EC3A64" w:rsidP="00EC3A64">
      <w:pPr>
        <w:ind w:left="3402"/>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4"/>
          <w:szCs w:val="24"/>
          <w:lang w:eastAsia="ru-RU"/>
        </w:rPr>
        <w:t xml:space="preserve">                         (найменування організатора )</w:t>
      </w:r>
    </w:p>
    <w:p w14:paraId="3A061D4E" w14:textId="77777777" w:rsidR="00EC3A64" w:rsidRPr="00685C80" w:rsidRDefault="00EC3A64" w:rsidP="00EC3A64">
      <w:pPr>
        <w:ind w:left="3402"/>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8"/>
          <w:szCs w:val="28"/>
          <w:lang w:eastAsia="ru-RU"/>
        </w:rPr>
        <w:t>Заявник</w:t>
      </w:r>
      <w:r w:rsidRPr="00685C80">
        <w:rPr>
          <w:rFonts w:ascii="Times New Roman" w:eastAsia="Times New Roman" w:hAnsi="Times New Roman" w:cs="Times New Roman"/>
          <w:bCs/>
          <w:color w:val="000000"/>
          <w:sz w:val="24"/>
          <w:szCs w:val="24"/>
          <w:lang w:eastAsia="ru-RU"/>
        </w:rPr>
        <w:t xml:space="preserve"> _________________________________________</w:t>
      </w:r>
    </w:p>
    <w:p w14:paraId="179EFCD9" w14:textId="77777777" w:rsidR="00EC3A64" w:rsidRPr="00685C80" w:rsidRDefault="00EC3A64" w:rsidP="00EC3A64">
      <w:pPr>
        <w:ind w:left="3402"/>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4"/>
          <w:szCs w:val="24"/>
          <w:lang w:eastAsia="ru-RU"/>
        </w:rPr>
        <w:t xml:space="preserve">                              (найменування заявника)</w:t>
      </w:r>
    </w:p>
    <w:p w14:paraId="4956DD8F" w14:textId="77777777" w:rsidR="00EC3A64" w:rsidRPr="00685C80" w:rsidRDefault="00EC3A64" w:rsidP="00EC3A64">
      <w:pPr>
        <w:ind w:left="3402"/>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4"/>
          <w:szCs w:val="24"/>
          <w:lang w:eastAsia="ru-RU"/>
        </w:rPr>
        <w:t>_________________________________________________</w:t>
      </w:r>
    </w:p>
    <w:p w14:paraId="247E90CA" w14:textId="77777777" w:rsidR="00EC3A64" w:rsidRPr="00685C80" w:rsidRDefault="00EC3A64" w:rsidP="00EC3A64">
      <w:pPr>
        <w:ind w:left="3402"/>
        <w:jc w:val="both"/>
        <w:rPr>
          <w:rFonts w:ascii="Times New Roman" w:hAnsi="Times New Roman" w:cs="Times New Roman"/>
          <w:sz w:val="24"/>
          <w:szCs w:val="24"/>
        </w:rPr>
      </w:pPr>
      <w:r w:rsidRPr="00685C80">
        <w:rPr>
          <w:rFonts w:ascii="Times New Roman" w:eastAsia="Times New Roman" w:hAnsi="Times New Roman" w:cs="Times New Roman"/>
          <w:bCs/>
          <w:color w:val="000000"/>
          <w:sz w:val="24"/>
          <w:szCs w:val="24"/>
          <w:lang w:eastAsia="ru-RU"/>
        </w:rPr>
        <w:t xml:space="preserve">                         (прізвище та ініціали, </w:t>
      </w:r>
      <w:r w:rsidRPr="00685C80">
        <w:rPr>
          <w:rFonts w:ascii="Times New Roman" w:hAnsi="Times New Roman" w:cs="Times New Roman"/>
          <w:sz w:val="24"/>
          <w:szCs w:val="24"/>
        </w:rPr>
        <w:t>посада)</w:t>
      </w:r>
    </w:p>
    <w:p w14:paraId="2685670E" w14:textId="77777777" w:rsidR="00EC3A64" w:rsidRPr="00685C80" w:rsidRDefault="00EC3A64" w:rsidP="00EC3A64">
      <w:pPr>
        <w:keepNext/>
        <w:jc w:val="center"/>
        <w:outlineLvl w:val="2"/>
        <w:rPr>
          <w:rFonts w:ascii="Times New Roman" w:eastAsia="Times New Roman" w:hAnsi="Times New Roman" w:cs="Times New Roman"/>
          <w:bCs/>
          <w:sz w:val="28"/>
          <w:szCs w:val="28"/>
        </w:rPr>
      </w:pPr>
    </w:p>
    <w:p w14:paraId="66CF5D79" w14:textId="77777777" w:rsidR="00EC3A64" w:rsidRPr="00685C80" w:rsidRDefault="00EC3A64" w:rsidP="00EC3A64">
      <w:pPr>
        <w:keepNext/>
        <w:jc w:val="center"/>
        <w:outlineLvl w:val="2"/>
        <w:rPr>
          <w:rFonts w:ascii="Times New Roman" w:eastAsia="Times New Roman" w:hAnsi="Times New Roman" w:cs="Times New Roman"/>
          <w:bCs/>
          <w:sz w:val="28"/>
          <w:szCs w:val="28"/>
        </w:rPr>
      </w:pPr>
    </w:p>
    <w:p w14:paraId="3C41DF8C" w14:textId="77777777" w:rsidR="00EC3A64" w:rsidRPr="00685C80" w:rsidRDefault="00EC3A64" w:rsidP="00EC3A64">
      <w:pPr>
        <w:keepNext/>
        <w:jc w:val="center"/>
        <w:outlineLvl w:val="2"/>
        <w:rPr>
          <w:rFonts w:ascii="Times New Roman" w:eastAsia="Times New Roman" w:hAnsi="Times New Roman" w:cs="Times New Roman"/>
          <w:bCs/>
          <w:sz w:val="28"/>
          <w:szCs w:val="28"/>
        </w:rPr>
      </w:pPr>
      <w:r w:rsidRPr="00685C80">
        <w:rPr>
          <w:rFonts w:ascii="Times New Roman" w:eastAsia="Times New Roman" w:hAnsi="Times New Roman" w:cs="Times New Roman"/>
          <w:bCs/>
          <w:sz w:val="28"/>
          <w:szCs w:val="28"/>
        </w:rPr>
        <w:t>ЗАЯВКА</w:t>
      </w:r>
      <w:r w:rsidRPr="00685C80">
        <w:rPr>
          <w:rFonts w:ascii="Times New Roman" w:eastAsia="Times New Roman" w:hAnsi="Times New Roman" w:cs="Times New Roman"/>
          <w:bCs/>
          <w:sz w:val="28"/>
          <w:szCs w:val="28"/>
        </w:rPr>
        <w:br/>
        <w:t>для отримання компенсації частини вартості придбаних альтернативних джерел енергозабезпечення за Програмою розвитку малого та середнього підприємництва у Закарпатській області на 2025 – 2027 роки</w:t>
      </w:r>
    </w:p>
    <w:p w14:paraId="4629C99D" w14:textId="77777777" w:rsidR="00EC3A64" w:rsidRPr="00685C80" w:rsidRDefault="00EC3A64" w:rsidP="00EC3A64">
      <w:pPr>
        <w:rPr>
          <w:rFonts w:ascii="Times New Roman" w:hAnsi="Times New Roman" w:cs="Times New Roman"/>
          <w:sz w:val="28"/>
          <w:szCs w:val="28"/>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4"/>
        <w:gridCol w:w="1560"/>
      </w:tblGrid>
      <w:tr w:rsidR="00EC3A64" w:rsidRPr="00685C80" w14:paraId="260063FA" w14:textId="77777777" w:rsidTr="008B3423">
        <w:tc>
          <w:tcPr>
            <w:tcW w:w="8044" w:type="dxa"/>
          </w:tcPr>
          <w:p w14:paraId="4C285803"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Назва суб’єкта господарювання</w:t>
            </w:r>
          </w:p>
        </w:tc>
        <w:tc>
          <w:tcPr>
            <w:tcW w:w="1560" w:type="dxa"/>
          </w:tcPr>
          <w:p w14:paraId="42C54BF9"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55EC6BD6" w14:textId="77777777" w:rsidTr="008B3423">
        <w:tc>
          <w:tcPr>
            <w:tcW w:w="8044" w:type="dxa"/>
          </w:tcPr>
          <w:p w14:paraId="78084376"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Організаційно-правова форма</w:t>
            </w:r>
          </w:p>
        </w:tc>
        <w:tc>
          <w:tcPr>
            <w:tcW w:w="1560" w:type="dxa"/>
          </w:tcPr>
          <w:p w14:paraId="7010F74E"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4E04CFFF" w14:textId="77777777" w:rsidTr="008B3423">
        <w:tc>
          <w:tcPr>
            <w:tcW w:w="8044" w:type="dxa"/>
          </w:tcPr>
          <w:p w14:paraId="69F1DE5C"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Код ЄДРПОУ/ІПН</w:t>
            </w:r>
          </w:p>
        </w:tc>
        <w:tc>
          <w:tcPr>
            <w:tcW w:w="1560" w:type="dxa"/>
          </w:tcPr>
          <w:p w14:paraId="7EEC65A8"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20FB5624" w14:textId="77777777" w:rsidTr="008B3423">
        <w:tc>
          <w:tcPr>
            <w:tcW w:w="8044" w:type="dxa"/>
          </w:tcPr>
          <w:p w14:paraId="29AC4E1E"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Види діяльності згідно із КВЕД 2010</w:t>
            </w:r>
          </w:p>
        </w:tc>
        <w:tc>
          <w:tcPr>
            <w:tcW w:w="1560" w:type="dxa"/>
          </w:tcPr>
          <w:p w14:paraId="523D9EA1"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730921A9" w14:textId="77777777" w:rsidTr="008B3423">
        <w:tc>
          <w:tcPr>
            <w:tcW w:w="8044" w:type="dxa"/>
          </w:tcPr>
          <w:p w14:paraId="652459C6"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Адреса суб’єкта господарювання (юридична)</w:t>
            </w:r>
          </w:p>
        </w:tc>
        <w:tc>
          <w:tcPr>
            <w:tcW w:w="1560" w:type="dxa"/>
          </w:tcPr>
          <w:p w14:paraId="3E94F1B2"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3B447B50" w14:textId="77777777" w:rsidTr="008B3423">
        <w:tc>
          <w:tcPr>
            <w:tcW w:w="8044" w:type="dxa"/>
          </w:tcPr>
          <w:p w14:paraId="405D5518"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Телефон суб’єкта господарювання</w:t>
            </w:r>
          </w:p>
        </w:tc>
        <w:tc>
          <w:tcPr>
            <w:tcW w:w="1560" w:type="dxa"/>
          </w:tcPr>
          <w:p w14:paraId="57964791"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1A867468" w14:textId="77777777" w:rsidTr="008B3423">
        <w:tc>
          <w:tcPr>
            <w:tcW w:w="8044" w:type="dxa"/>
          </w:tcPr>
          <w:p w14:paraId="4D3B8CA5"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Електронна пошта суб’єкта господарювання</w:t>
            </w:r>
          </w:p>
        </w:tc>
        <w:tc>
          <w:tcPr>
            <w:tcW w:w="1560" w:type="dxa"/>
          </w:tcPr>
          <w:p w14:paraId="008F74F4"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337B5197" w14:textId="77777777" w:rsidTr="008B3423">
        <w:tc>
          <w:tcPr>
            <w:tcW w:w="8044" w:type="dxa"/>
          </w:tcPr>
          <w:p w14:paraId="332C835D" w14:textId="77777777" w:rsidR="00EC3A64" w:rsidRPr="00685C80" w:rsidRDefault="00EC3A64" w:rsidP="008B3423">
            <w:pPr>
              <w:tabs>
                <w:tab w:val="left" w:pos="5812"/>
              </w:tabs>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Види продукції/послуг, що виробляються/надаються</w:t>
            </w:r>
          </w:p>
        </w:tc>
        <w:tc>
          <w:tcPr>
            <w:tcW w:w="1560" w:type="dxa"/>
          </w:tcPr>
          <w:p w14:paraId="4DB85400"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12BA9AB4" w14:textId="77777777" w:rsidTr="008B3423">
        <w:tc>
          <w:tcPr>
            <w:tcW w:w="8044" w:type="dxa"/>
          </w:tcPr>
          <w:p w14:paraId="1CF5D7E3" w14:textId="77777777" w:rsidR="00EC3A64" w:rsidRPr="00685C80" w:rsidRDefault="00EC3A64" w:rsidP="008B3423">
            <w:pPr>
              <w:tabs>
                <w:tab w:val="left" w:pos="5812"/>
              </w:tabs>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 xml:space="preserve">Вартість придбаного </w:t>
            </w:r>
            <w:r w:rsidRPr="00685C80">
              <w:rPr>
                <w:rFonts w:ascii="Times New Roman" w:hAnsi="Times New Roman"/>
                <w:sz w:val="24"/>
                <w:szCs w:val="24"/>
              </w:rPr>
              <w:t>альтернативного джерела енергозабезпечення</w:t>
            </w:r>
          </w:p>
        </w:tc>
        <w:tc>
          <w:tcPr>
            <w:tcW w:w="1560" w:type="dxa"/>
          </w:tcPr>
          <w:p w14:paraId="1E67E4A0"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43DD0789" w14:textId="77777777" w:rsidTr="008B3423">
        <w:tc>
          <w:tcPr>
            <w:tcW w:w="8044" w:type="dxa"/>
          </w:tcPr>
          <w:p w14:paraId="1BCDB74C"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Номер розрахункового рахунку суб’єкта господарювання у банківській установі для безпосереднього зарахування коштів</w:t>
            </w:r>
          </w:p>
        </w:tc>
        <w:tc>
          <w:tcPr>
            <w:tcW w:w="1560" w:type="dxa"/>
          </w:tcPr>
          <w:p w14:paraId="3DFD9229"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26804408" w14:textId="77777777" w:rsidTr="008B3423">
        <w:tc>
          <w:tcPr>
            <w:tcW w:w="8044" w:type="dxa"/>
          </w:tcPr>
          <w:p w14:paraId="1176E80B"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Інформація про фактичну чисельність найманих працівників, які перебувають з ним у трудових відносинах (за наявності)</w:t>
            </w:r>
          </w:p>
        </w:tc>
        <w:tc>
          <w:tcPr>
            <w:tcW w:w="1560" w:type="dxa"/>
          </w:tcPr>
          <w:p w14:paraId="19B0963C"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r w:rsidR="00EC3A64" w:rsidRPr="00685C80" w14:paraId="0BE1A023" w14:textId="77777777" w:rsidTr="008B3423">
        <w:tc>
          <w:tcPr>
            <w:tcW w:w="8044" w:type="dxa"/>
          </w:tcPr>
          <w:p w14:paraId="21BE9E48"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r w:rsidRPr="00685C80">
              <w:rPr>
                <w:rFonts w:ascii="Times New Roman" w:eastAsia="Times New Roman" w:hAnsi="Times New Roman" w:cs="Times New Roman"/>
                <w:bCs/>
                <w:sz w:val="24"/>
                <w:szCs w:val="24"/>
              </w:rPr>
              <w:t xml:space="preserve">Адреса розташування та зберігання </w:t>
            </w:r>
            <w:r w:rsidRPr="00685C80">
              <w:rPr>
                <w:rFonts w:ascii="Times New Roman" w:hAnsi="Times New Roman"/>
                <w:sz w:val="24"/>
                <w:szCs w:val="24"/>
              </w:rPr>
              <w:t>альтернативного джерела енергозабезпечення</w:t>
            </w:r>
          </w:p>
        </w:tc>
        <w:tc>
          <w:tcPr>
            <w:tcW w:w="1560" w:type="dxa"/>
          </w:tcPr>
          <w:p w14:paraId="28CAEC8D" w14:textId="77777777" w:rsidR="00EC3A64" w:rsidRPr="00685C80" w:rsidRDefault="00EC3A64" w:rsidP="008B3423">
            <w:pPr>
              <w:tabs>
                <w:tab w:val="left" w:pos="5812"/>
              </w:tabs>
              <w:jc w:val="both"/>
              <w:rPr>
                <w:rFonts w:ascii="Times New Roman" w:eastAsia="Times New Roman" w:hAnsi="Times New Roman" w:cs="Times New Roman"/>
                <w:bCs/>
                <w:sz w:val="24"/>
                <w:szCs w:val="24"/>
              </w:rPr>
            </w:pPr>
          </w:p>
        </w:tc>
      </w:tr>
    </w:tbl>
    <w:p w14:paraId="69C91A0E" w14:textId="77777777" w:rsidR="00EC3A64" w:rsidRPr="00685C80" w:rsidRDefault="00EC3A64" w:rsidP="00EC3A64">
      <w:pPr>
        <w:shd w:val="clear" w:color="auto" w:fill="FFFFFF"/>
        <w:ind w:firstLine="567"/>
        <w:jc w:val="both"/>
        <w:rPr>
          <w:rFonts w:ascii="Times New Roman" w:hAnsi="Times New Roman" w:cs="Times New Roman"/>
          <w:bCs/>
          <w:sz w:val="16"/>
          <w:szCs w:val="16"/>
        </w:rPr>
      </w:pPr>
    </w:p>
    <w:p w14:paraId="62F985E4" w14:textId="77777777" w:rsidR="00EC3A64" w:rsidRPr="00685C80" w:rsidRDefault="00EC3A64" w:rsidP="00EC3A64">
      <w:pPr>
        <w:shd w:val="clear" w:color="auto" w:fill="FFFFFF"/>
        <w:ind w:firstLine="567"/>
        <w:jc w:val="both"/>
        <w:rPr>
          <w:rFonts w:ascii="Times New Roman" w:eastAsia="Times New Roman" w:hAnsi="Times New Roman" w:cs="Times New Roman"/>
          <w:sz w:val="24"/>
          <w:szCs w:val="24"/>
          <w:lang w:eastAsia="ru-RU"/>
        </w:rPr>
      </w:pPr>
      <w:r w:rsidRPr="00685C80">
        <w:rPr>
          <w:rFonts w:ascii="Times New Roman" w:hAnsi="Times New Roman" w:cs="Times New Roman"/>
          <w:bCs/>
          <w:sz w:val="24"/>
          <w:szCs w:val="24"/>
        </w:rPr>
        <w:t xml:space="preserve">Із вимогами </w:t>
      </w:r>
      <w:r w:rsidRPr="00685C80">
        <w:rPr>
          <w:rFonts w:ascii="Times New Roman" w:hAnsi="Times New Roman" w:cs="Times New Roman"/>
          <w:sz w:val="24"/>
          <w:szCs w:val="24"/>
        </w:rPr>
        <w:t xml:space="preserve">Порядку використання коштів, передбачених в обласному бюджеті для виконання зазначеної Програми, ознайомлений та </w:t>
      </w:r>
      <w:r w:rsidRPr="00685C80">
        <w:rPr>
          <w:rFonts w:ascii="Times New Roman" w:eastAsia="Times New Roman" w:hAnsi="Times New Roman" w:cs="Times New Roman"/>
          <w:sz w:val="24"/>
          <w:szCs w:val="24"/>
          <w:lang w:eastAsia="ru-RU"/>
        </w:rPr>
        <w:t>зобов’язуюсь їх виконувати.</w:t>
      </w:r>
    </w:p>
    <w:p w14:paraId="199270DE" w14:textId="77777777" w:rsidR="00EC3A64" w:rsidRPr="00685C80" w:rsidRDefault="00EC3A64" w:rsidP="00EC3A64">
      <w:pPr>
        <w:shd w:val="clear" w:color="auto" w:fill="FFFFFF"/>
        <w:jc w:val="both"/>
        <w:rPr>
          <w:rFonts w:ascii="Times New Roman" w:hAnsi="Times New Roman" w:cs="Times New Roman"/>
        </w:rPr>
      </w:pPr>
    </w:p>
    <w:p w14:paraId="2200C3DA" w14:textId="77777777" w:rsidR="00EC3A64" w:rsidRPr="00685C80" w:rsidRDefault="00EC3A64" w:rsidP="00EC3A64">
      <w:pPr>
        <w:shd w:val="clear" w:color="auto" w:fill="FFFFFF"/>
        <w:jc w:val="both"/>
        <w:rPr>
          <w:rFonts w:ascii="Times New Roman" w:hAnsi="Times New Roman" w:cs="Times New Roman"/>
          <w:sz w:val="24"/>
          <w:szCs w:val="24"/>
        </w:rPr>
      </w:pPr>
      <w:r w:rsidRPr="00685C80">
        <w:rPr>
          <w:rFonts w:ascii="Times New Roman" w:hAnsi="Times New Roman" w:cs="Times New Roman"/>
          <w:sz w:val="24"/>
          <w:szCs w:val="24"/>
        </w:rPr>
        <w:t>Додатки до заявки:</w:t>
      </w:r>
    </w:p>
    <w:p w14:paraId="12663573" w14:textId="77777777" w:rsidR="00EC3A64" w:rsidRPr="00685C80" w:rsidRDefault="00EC3A64" w:rsidP="00EC3A64">
      <w:pPr>
        <w:shd w:val="clear" w:color="auto" w:fill="FFFFFF"/>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072"/>
      </w:tblGrid>
      <w:tr w:rsidR="00EC3A64" w:rsidRPr="00685C80" w14:paraId="4EF9B780" w14:textId="77777777" w:rsidTr="008B3423">
        <w:trPr>
          <w:tblHeader/>
        </w:trPr>
        <w:tc>
          <w:tcPr>
            <w:tcW w:w="534" w:type="dxa"/>
          </w:tcPr>
          <w:p w14:paraId="761D398B" w14:textId="77777777" w:rsidR="00EC3A64" w:rsidRPr="00685C80" w:rsidRDefault="00EC3A64" w:rsidP="008B3423">
            <w:pPr>
              <w:widowControl w:val="0"/>
              <w:autoSpaceDE w:val="0"/>
              <w:autoSpaceDN w:val="0"/>
              <w:adjustRightInd w:val="0"/>
              <w:jc w:val="both"/>
              <w:rPr>
                <w:rFonts w:ascii="Times New Roman" w:hAnsi="Times New Roman" w:cs="Times New Roman"/>
                <w:sz w:val="24"/>
                <w:szCs w:val="24"/>
              </w:rPr>
            </w:pPr>
            <w:r w:rsidRPr="00685C80">
              <w:rPr>
                <w:rFonts w:ascii="Times New Roman" w:hAnsi="Times New Roman" w:cs="Times New Roman"/>
                <w:sz w:val="24"/>
                <w:szCs w:val="24"/>
              </w:rPr>
              <w:t>№ з/п</w:t>
            </w:r>
          </w:p>
        </w:tc>
        <w:tc>
          <w:tcPr>
            <w:tcW w:w="9072" w:type="dxa"/>
          </w:tcPr>
          <w:p w14:paraId="5A356F3F"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Перелік поданих документів</w:t>
            </w:r>
          </w:p>
        </w:tc>
      </w:tr>
      <w:tr w:rsidR="00EC3A64" w:rsidRPr="00685C80" w14:paraId="0B2065FD" w14:textId="77777777" w:rsidTr="008B3423">
        <w:tc>
          <w:tcPr>
            <w:tcW w:w="534" w:type="dxa"/>
          </w:tcPr>
          <w:p w14:paraId="5D018DC1"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1.</w:t>
            </w:r>
          </w:p>
        </w:tc>
        <w:tc>
          <w:tcPr>
            <w:tcW w:w="9072" w:type="dxa"/>
          </w:tcPr>
          <w:p w14:paraId="1FA8004E" w14:textId="77777777" w:rsidR="00EC3A64" w:rsidRPr="00685C80" w:rsidRDefault="00EC3A64" w:rsidP="008B3423">
            <w:pPr>
              <w:tabs>
                <w:tab w:val="left" w:pos="993"/>
              </w:tabs>
              <w:contextualSpacing/>
              <w:jc w:val="both"/>
              <w:rPr>
                <w:rFonts w:ascii="Times New Roman" w:hAnsi="Times New Roman" w:cs="Times New Roman"/>
                <w:sz w:val="24"/>
                <w:szCs w:val="24"/>
              </w:rPr>
            </w:pPr>
            <w:r w:rsidRPr="00685C80">
              <w:rPr>
                <w:rFonts w:ascii="Times New Roman" w:hAnsi="Times New Roman"/>
                <w:sz w:val="24"/>
                <w:szCs w:val="24"/>
              </w:rPr>
              <w:t>Копії договорів купівлі-продажу, актів прийому-передачі, банківських виписок, митних декларацій, платіжних документів та інші документи, що підтверджують придбання альтернативного джерела енергозабезпечення</w:t>
            </w:r>
          </w:p>
        </w:tc>
      </w:tr>
      <w:tr w:rsidR="00EC3A64" w:rsidRPr="00685C80" w14:paraId="3FDEC4B1" w14:textId="77777777" w:rsidTr="008B3423">
        <w:tc>
          <w:tcPr>
            <w:tcW w:w="534" w:type="dxa"/>
          </w:tcPr>
          <w:p w14:paraId="74F5507B"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2.</w:t>
            </w:r>
          </w:p>
        </w:tc>
        <w:tc>
          <w:tcPr>
            <w:tcW w:w="9072" w:type="dxa"/>
          </w:tcPr>
          <w:p w14:paraId="021D7A05" w14:textId="77777777" w:rsidR="00EC3A64" w:rsidRPr="00685C80" w:rsidRDefault="00EC3A64" w:rsidP="008B3423">
            <w:pPr>
              <w:widowControl w:val="0"/>
              <w:autoSpaceDE w:val="0"/>
              <w:autoSpaceDN w:val="0"/>
              <w:adjustRightInd w:val="0"/>
              <w:jc w:val="both"/>
              <w:rPr>
                <w:rFonts w:ascii="Times New Roman" w:hAnsi="Times New Roman" w:cs="Times New Roman"/>
                <w:sz w:val="24"/>
                <w:szCs w:val="24"/>
              </w:rPr>
            </w:pPr>
            <w:r w:rsidRPr="00685C80">
              <w:rPr>
                <w:rFonts w:ascii="Times New Roman" w:hAnsi="Times New Roman"/>
                <w:sz w:val="24"/>
                <w:szCs w:val="24"/>
              </w:rPr>
              <w:t>Копії документів із зазначенням технічних характеристик та серійного номера альтернативного джерела енергозабезпечення (або інше заводське маркування)</w:t>
            </w:r>
          </w:p>
        </w:tc>
      </w:tr>
      <w:tr w:rsidR="00EC3A64" w:rsidRPr="00685C80" w14:paraId="298AA4BE" w14:textId="77777777" w:rsidTr="008B3423">
        <w:tc>
          <w:tcPr>
            <w:tcW w:w="534" w:type="dxa"/>
          </w:tcPr>
          <w:p w14:paraId="602CA0F4"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3.</w:t>
            </w:r>
          </w:p>
        </w:tc>
        <w:tc>
          <w:tcPr>
            <w:tcW w:w="9072" w:type="dxa"/>
          </w:tcPr>
          <w:p w14:paraId="2B279BA4" w14:textId="77777777" w:rsidR="00EC3A64" w:rsidRPr="00685C80" w:rsidRDefault="00EC3A64" w:rsidP="008B3423">
            <w:pPr>
              <w:widowControl w:val="0"/>
              <w:autoSpaceDE w:val="0"/>
              <w:autoSpaceDN w:val="0"/>
              <w:adjustRightInd w:val="0"/>
              <w:jc w:val="both"/>
              <w:rPr>
                <w:rFonts w:ascii="Times New Roman" w:hAnsi="Times New Roman" w:cs="Times New Roman"/>
                <w:sz w:val="24"/>
                <w:szCs w:val="24"/>
              </w:rPr>
            </w:pPr>
            <w:r w:rsidRPr="00685C80">
              <w:rPr>
                <w:rFonts w:ascii="Times New Roman" w:hAnsi="Times New Roman"/>
                <w:sz w:val="24"/>
                <w:szCs w:val="24"/>
              </w:rPr>
              <w:t>Копія виписки/витягу з Єдиного державного реєстру юридичних осіб, фізичних осіб – підприємців  та громадських формувань</w:t>
            </w:r>
          </w:p>
        </w:tc>
      </w:tr>
      <w:tr w:rsidR="00EC3A64" w:rsidRPr="00685C80" w14:paraId="4714819E" w14:textId="77777777" w:rsidTr="008B3423">
        <w:tc>
          <w:tcPr>
            <w:tcW w:w="534" w:type="dxa"/>
          </w:tcPr>
          <w:p w14:paraId="46DECF69"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4.</w:t>
            </w:r>
          </w:p>
        </w:tc>
        <w:tc>
          <w:tcPr>
            <w:tcW w:w="9072" w:type="dxa"/>
          </w:tcPr>
          <w:p w14:paraId="6CC7C66F" w14:textId="77777777" w:rsidR="00EC3A64" w:rsidRPr="00685C80" w:rsidRDefault="00EC3A64" w:rsidP="008B3423">
            <w:pPr>
              <w:tabs>
                <w:tab w:val="left" w:pos="993"/>
              </w:tabs>
              <w:contextualSpacing/>
              <w:jc w:val="both"/>
              <w:rPr>
                <w:rFonts w:ascii="Times New Roman" w:hAnsi="Times New Roman" w:cs="Times New Roman"/>
                <w:sz w:val="24"/>
                <w:szCs w:val="24"/>
                <w:lang w:eastAsia="en-US"/>
              </w:rPr>
            </w:pPr>
            <w:r w:rsidRPr="00685C80">
              <w:rPr>
                <w:rFonts w:ascii="Times New Roman" w:hAnsi="Times New Roman" w:cs="Times New Roman"/>
                <w:sz w:val="24"/>
                <w:szCs w:val="24"/>
                <w:lang w:eastAsia="en-US"/>
              </w:rPr>
              <w:t>Довідка про відсутність заборгованості зі сплати податків та зборів</w:t>
            </w:r>
          </w:p>
        </w:tc>
      </w:tr>
      <w:tr w:rsidR="00EC3A64" w:rsidRPr="00685C80" w14:paraId="2D702E0A" w14:textId="77777777" w:rsidTr="008B3423">
        <w:tc>
          <w:tcPr>
            <w:tcW w:w="534" w:type="dxa"/>
          </w:tcPr>
          <w:p w14:paraId="78BD5673"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5.</w:t>
            </w:r>
          </w:p>
        </w:tc>
        <w:tc>
          <w:tcPr>
            <w:tcW w:w="9072" w:type="dxa"/>
          </w:tcPr>
          <w:p w14:paraId="12AA61A2" w14:textId="77777777" w:rsidR="00EC3A64" w:rsidRPr="00685C80" w:rsidRDefault="00EC3A64" w:rsidP="008B3423">
            <w:pPr>
              <w:tabs>
                <w:tab w:val="left" w:pos="993"/>
              </w:tabs>
              <w:contextualSpacing/>
              <w:jc w:val="both"/>
              <w:rPr>
                <w:rFonts w:ascii="Times New Roman" w:hAnsi="Times New Roman" w:cs="Times New Roman"/>
                <w:sz w:val="24"/>
                <w:szCs w:val="24"/>
                <w:lang w:eastAsia="en-US"/>
              </w:rPr>
            </w:pPr>
            <w:r w:rsidRPr="00685C80">
              <w:rPr>
                <w:rFonts w:ascii="Times New Roman" w:hAnsi="Times New Roman" w:cs="Times New Roman"/>
                <w:sz w:val="24"/>
                <w:szCs w:val="24"/>
                <w:lang w:eastAsia="en-US"/>
              </w:rPr>
              <w:t xml:space="preserve">Довідка про реквізити рахунку для перерахування коштів </w:t>
            </w:r>
          </w:p>
        </w:tc>
      </w:tr>
      <w:tr w:rsidR="00EC3A64" w:rsidRPr="00685C80" w14:paraId="55DD1719" w14:textId="77777777" w:rsidTr="008B3423">
        <w:tc>
          <w:tcPr>
            <w:tcW w:w="534" w:type="dxa"/>
          </w:tcPr>
          <w:p w14:paraId="43A2F339"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6.</w:t>
            </w:r>
          </w:p>
        </w:tc>
        <w:tc>
          <w:tcPr>
            <w:tcW w:w="9072" w:type="dxa"/>
          </w:tcPr>
          <w:p w14:paraId="5D59B762" w14:textId="77777777" w:rsidR="00EC3A64" w:rsidRPr="00685C80" w:rsidRDefault="00EC3A64" w:rsidP="008B3423">
            <w:pPr>
              <w:widowControl w:val="0"/>
              <w:autoSpaceDE w:val="0"/>
              <w:autoSpaceDN w:val="0"/>
              <w:adjustRightInd w:val="0"/>
              <w:jc w:val="both"/>
              <w:rPr>
                <w:rFonts w:ascii="Times New Roman" w:hAnsi="Times New Roman" w:cs="Times New Roman"/>
                <w:sz w:val="24"/>
                <w:szCs w:val="24"/>
              </w:rPr>
            </w:pPr>
            <w:r w:rsidRPr="00685C80">
              <w:rPr>
                <w:rFonts w:ascii="Times New Roman" w:hAnsi="Times New Roman"/>
                <w:sz w:val="24"/>
                <w:szCs w:val="24"/>
              </w:rPr>
              <w:t>Фото-/</w:t>
            </w:r>
            <w:proofErr w:type="spellStart"/>
            <w:r w:rsidRPr="00685C80">
              <w:rPr>
                <w:rFonts w:ascii="Times New Roman" w:hAnsi="Times New Roman"/>
                <w:sz w:val="24"/>
                <w:szCs w:val="24"/>
              </w:rPr>
              <w:t>відеофіксація</w:t>
            </w:r>
            <w:proofErr w:type="spellEnd"/>
            <w:r w:rsidRPr="00685C80">
              <w:rPr>
                <w:rFonts w:ascii="Times New Roman" w:hAnsi="Times New Roman"/>
                <w:sz w:val="24"/>
                <w:szCs w:val="24"/>
              </w:rPr>
              <w:t xml:space="preserve"> розміщення альтернативного джерела енергозабезпечення</w:t>
            </w:r>
          </w:p>
        </w:tc>
      </w:tr>
      <w:tr w:rsidR="00EC3A64" w:rsidRPr="00685C80" w14:paraId="59539C4B" w14:textId="77777777" w:rsidTr="008B3423">
        <w:tc>
          <w:tcPr>
            <w:tcW w:w="534" w:type="dxa"/>
          </w:tcPr>
          <w:p w14:paraId="1DCBF486" w14:textId="77777777" w:rsidR="00EC3A64" w:rsidRPr="00685C80" w:rsidRDefault="00EC3A64" w:rsidP="008B3423">
            <w:pPr>
              <w:widowControl w:val="0"/>
              <w:autoSpaceDE w:val="0"/>
              <w:autoSpaceDN w:val="0"/>
              <w:adjustRightInd w:val="0"/>
              <w:jc w:val="center"/>
              <w:rPr>
                <w:rFonts w:ascii="Times New Roman" w:hAnsi="Times New Roman" w:cs="Times New Roman"/>
                <w:sz w:val="24"/>
                <w:szCs w:val="24"/>
              </w:rPr>
            </w:pPr>
            <w:r w:rsidRPr="00685C80">
              <w:rPr>
                <w:rFonts w:ascii="Times New Roman" w:hAnsi="Times New Roman" w:cs="Times New Roman"/>
                <w:sz w:val="24"/>
                <w:szCs w:val="24"/>
              </w:rPr>
              <w:t>7.</w:t>
            </w:r>
          </w:p>
        </w:tc>
        <w:tc>
          <w:tcPr>
            <w:tcW w:w="9072" w:type="dxa"/>
          </w:tcPr>
          <w:p w14:paraId="3470755F" w14:textId="77777777" w:rsidR="00EC3A64" w:rsidRPr="00685C80" w:rsidRDefault="00EC3A64" w:rsidP="008B3423">
            <w:pPr>
              <w:widowControl w:val="0"/>
              <w:autoSpaceDE w:val="0"/>
              <w:autoSpaceDN w:val="0"/>
              <w:adjustRightInd w:val="0"/>
              <w:jc w:val="both"/>
              <w:rPr>
                <w:rFonts w:ascii="Times New Roman" w:hAnsi="Times New Roman"/>
                <w:sz w:val="24"/>
                <w:szCs w:val="24"/>
              </w:rPr>
            </w:pPr>
            <w:r w:rsidRPr="00685C80">
              <w:rPr>
                <w:rFonts w:ascii="Times New Roman" w:hAnsi="Times New Roman"/>
                <w:sz w:val="24"/>
                <w:szCs w:val="24"/>
              </w:rPr>
              <w:t>Копії документів із підтвердженням отримання кредиту на їх придбання та цільового використання*</w:t>
            </w:r>
          </w:p>
        </w:tc>
      </w:tr>
    </w:tbl>
    <w:p w14:paraId="779FE0D4" w14:textId="77777777" w:rsidR="00EC3A64" w:rsidRPr="00685C80" w:rsidRDefault="00EC3A64" w:rsidP="00EC3A64">
      <w:pPr>
        <w:shd w:val="clear" w:color="auto" w:fill="FFFFFF"/>
        <w:ind w:firstLine="567"/>
        <w:rPr>
          <w:rFonts w:ascii="Times New Roman" w:hAnsi="Times New Roman" w:cs="Times New Roman"/>
          <w:sz w:val="24"/>
          <w:szCs w:val="24"/>
        </w:rPr>
      </w:pPr>
      <w:r w:rsidRPr="00685C80">
        <w:rPr>
          <w:rFonts w:ascii="Times New Roman" w:hAnsi="Times New Roman"/>
          <w:sz w:val="24"/>
          <w:szCs w:val="24"/>
        </w:rPr>
        <w:lastRenderedPageBreak/>
        <w:t xml:space="preserve">*Примітка: подаються у разі придбання альтернативного джерела енергозабезпечення за </w:t>
      </w:r>
      <w:r w:rsidRPr="00685C80">
        <w:rPr>
          <w:rFonts w:ascii="Times New Roman" w:hAnsi="Times New Roman" w:cs="Times New Roman"/>
          <w:sz w:val="24"/>
          <w:szCs w:val="24"/>
        </w:rPr>
        <w:t>кредитні кошти.</w:t>
      </w:r>
    </w:p>
    <w:p w14:paraId="4B812152" w14:textId="77777777" w:rsidR="00EC3A64" w:rsidRPr="00685C80" w:rsidRDefault="00EC3A64" w:rsidP="00EC3A64">
      <w:pPr>
        <w:shd w:val="clear" w:color="auto" w:fill="FFFFFF"/>
        <w:ind w:firstLine="567"/>
        <w:rPr>
          <w:rFonts w:ascii="Times New Roman" w:eastAsia="Times New Roman" w:hAnsi="Times New Roman" w:cs="Times New Roman"/>
          <w:bCs/>
          <w:color w:val="000000"/>
          <w:sz w:val="24"/>
          <w:szCs w:val="24"/>
          <w:lang w:eastAsia="ru-RU"/>
        </w:rPr>
      </w:pPr>
    </w:p>
    <w:p w14:paraId="33E82DD1" w14:textId="77777777" w:rsidR="00EC3A64" w:rsidRPr="00685C80" w:rsidRDefault="00EC3A64" w:rsidP="00EC3A64">
      <w:pPr>
        <w:shd w:val="clear" w:color="auto" w:fill="FFFFFF"/>
        <w:ind w:firstLine="567"/>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4"/>
          <w:szCs w:val="24"/>
          <w:lang w:eastAsia="ru-RU"/>
        </w:rPr>
        <w:t>Відомості про державну допомогу, отриману протягом останніх трьох років (її форму та мету), зазначити:</w:t>
      </w:r>
    </w:p>
    <w:p w14:paraId="6D327B65" w14:textId="77777777" w:rsidR="00EC3A64" w:rsidRPr="00685C80" w:rsidRDefault="00EC3A64" w:rsidP="00EC3A64">
      <w:pPr>
        <w:shd w:val="clear" w:color="auto" w:fill="FFFFFF"/>
        <w:ind w:firstLine="567"/>
        <w:jc w:val="both"/>
        <w:rPr>
          <w:rFonts w:ascii="Times New Roman" w:eastAsia="Times New Roman" w:hAnsi="Times New Roman" w:cs="Times New Roman"/>
          <w:bCs/>
          <w:color w:val="000000"/>
          <w:sz w:val="24"/>
          <w:szCs w:val="24"/>
          <w:lang w:eastAsia="ru-RU"/>
        </w:rPr>
      </w:pPr>
      <w:r w:rsidRPr="00685C80">
        <w:rPr>
          <w:rFonts w:ascii="Times New Roman" w:eastAsia="Times New Roman" w:hAnsi="Times New Roman" w:cs="Times New Roman"/>
          <w:bCs/>
          <w:color w:val="000000"/>
          <w:sz w:val="24"/>
          <w:szCs w:val="24"/>
          <w:lang w:eastAsia="ru-RU"/>
        </w:rPr>
        <w:t xml:space="preserve"> ________________________________________________________________________________</w:t>
      </w:r>
    </w:p>
    <w:p w14:paraId="44B4D50A"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685DCA81" w14:textId="77777777" w:rsidR="00EC3A64" w:rsidRPr="00685C80" w:rsidRDefault="00EC3A64" w:rsidP="00EC3A64">
      <w:pPr>
        <w:shd w:val="clear" w:color="auto" w:fill="FFFFFF"/>
        <w:ind w:firstLine="567"/>
        <w:jc w:val="both"/>
        <w:rPr>
          <w:rFonts w:ascii="Times New Roman" w:hAnsi="Times New Roman" w:cs="Times New Roman"/>
          <w:sz w:val="24"/>
          <w:szCs w:val="24"/>
        </w:rPr>
      </w:pPr>
      <w:r w:rsidRPr="00685C80">
        <w:rPr>
          <w:rFonts w:ascii="Times New Roman" w:hAnsi="Times New Roman" w:cs="Times New Roman"/>
          <w:sz w:val="24"/>
          <w:szCs w:val="24"/>
        </w:rPr>
        <w:t>Даю згоду на використання моїх персональних даних згідно із Законом України                     „Про захист персональних даних”.</w:t>
      </w:r>
    </w:p>
    <w:p w14:paraId="712EA9F3"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263ACF7B"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3936736E"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78F72351" w14:textId="77777777" w:rsidR="00EC3A64" w:rsidRPr="00685C80" w:rsidRDefault="00EC3A64" w:rsidP="00EC3A64">
      <w:pPr>
        <w:shd w:val="clear" w:color="auto" w:fill="FFFFFF"/>
        <w:jc w:val="both"/>
        <w:rPr>
          <w:rFonts w:ascii="Times New Roman" w:hAnsi="Times New Roman" w:cs="Times New Roman"/>
          <w:sz w:val="24"/>
          <w:szCs w:val="24"/>
        </w:rPr>
      </w:pPr>
      <w:r w:rsidRPr="00685C80">
        <w:rPr>
          <w:rFonts w:ascii="Times New Roman" w:hAnsi="Times New Roman" w:cs="Times New Roman"/>
          <w:sz w:val="24"/>
          <w:szCs w:val="24"/>
        </w:rPr>
        <w:t xml:space="preserve"> _____________ </w:t>
      </w:r>
      <w:r w:rsidRPr="00685C80">
        <w:rPr>
          <w:rFonts w:ascii="Times New Roman" w:hAnsi="Times New Roman" w:cs="Times New Roman"/>
          <w:sz w:val="28"/>
          <w:szCs w:val="28"/>
        </w:rPr>
        <w:t xml:space="preserve">202__  року </w:t>
      </w:r>
      <w:r w:rsidRPr="00685C80">
        <w:rPr>
          <w:rFonts w:ascii="Times New Roman" w:hAnsi="Times New Roman" w:cs="Times New Roman"/>
          <w:sz w:val="24"/>
          <w:szCs w:val="24"/>
        </w:rPr>
        <w:t xml:space="preserve"> ___________________      ______________________________</w:t>
      </w:r>
    </w:p>
    <w:p w14:paraId="3C12CAE5" w14:textId="77777777" w:rsidR="00EC3A64" w:rsidRPr="00685C80" w:rsidRDefault="00EC3A64" w:rsidP="00EC3A64">
      <w:pPr>
        <w:shd w:val="clear" w:color="auto" w:fill="FFFFFF"/>
        <w:jc w:val="both"/>
        <w:rPr>
          <w:rFonts w:ascii="Times New Roman" w:eastAsia="Times New Roman" w:hAnsi="Times New Roman" w:cs="Times New Roman"/>
          <w:color w:val="000000"/>
          <w:sz w:val="24"/>
          <w:szCs w:val="24"/>
          <w:lang w:eastAsia="ru-RU"/>
        </w:rPr>
      </w:pPr>
      <w:r w:rsidRPr="00685C80">
        <w:rPr>
          <w:rFonts w:ascii="Times New Roman" w:hAnsi="Times New Roman" w:cs="Times New Roman"/>
          <w:sz w:val="24"/>
          <w:szCs w:val="24"/>
        </w:rPr>
        <w:t xml:space="preserve">         (дата)                                            (підпис)                         (ініціали та прізвище керівника)</w:t>
      </w:r>
    </w:p>
    <w:p w14:paraId="37FE7F65" w14:textId="77777777" w:rsidR="00EC3A64" w:rsidRPr="00685C80" w:rsidRDefault="00EC3A64" w:rsidP="00EC3A64">
      <w:pPr>
        <w:jc w:val="center"/>
        <w:rPr>
          <w:rFonts w:ascii="Times New Roman" w:hAnsi="Times New Roman" w:cs="Times New Roman"/>
          <w:sz w:val="28"/>
          <w:szCs w:val="28"/>
        </w:rPr>
        <w:sectPr w:rsidR="00EC3A64" w:rsidRPr="00685C80" w:rsidSect="00EC3A64">
          <w:pgSz w:w="11906" w:h="16838"/>
          <w:pgMar w:top="567" w:right="567" w:bottom="851" w:left="1701" w:header="420" w:footer="437" w:gutter="0"/>
          <w:pgNumType w:start="1"/>
          <w:cols w:space="708"/>
          <w:titlePg/>
          <w:docGrid w:linePitch="360"/>
        </w:sectPr>
      </w:pPr>
    </w:p>
    <w:p w14:paraId="396A151E" w14:textId="77777777" w:rsidR="00EC3A64" w:rsidRPr="00685C80" w:rsidRDefault="00EC3A64" w:rsidP="00EC3A64">
      <w:pPr>
        <w:shd w:val="clear" w:color="auto" w:fill="FFFFFF"/>
        <w:ind w:firstLine="7797"/>
        <w:rPr>
          <w:rFonts w:ascii="Times New Roman" w:eastAsia="Times New Roman" w:hAnsi="Times New Roman" w:cs="Mangal"/>
          <w:bCs/>
          <w:sz w:val="28"/>
          <w:szCs w:val="28"/>
        </w:rPr>
      </w:pPr>
      <w:r w:rsidRPr="00685C80">
        <w:rPr>
          <w:rFonts w:ascii="Times New Roman" w:eastAsia="Times New Roman" w:hAnsi="Times New Roman" w:cs="Mangal"/>
          <w:bCs/>
          <w:sz w:val="28"/>
          <w:szCs w:val="28"/>
        </w:rPr>
        <w:lastRenderedPageBreak/>
        <w:t xml:space="preserve">Додаток 2 </w:t>
      </w:r>
    </w:p>
    <w:p w14:paraId="35B8E80E" w14:textId="77777777" w:rsidR="00EC3A64" w:rsidRPr="00685C80" w:rsidRDefault="00EC3A64" w:rsidP="00EC3A64">
      <w:pPr>
        <w:shd w:val="clear" w:color="auto" w:fill="FFFFFF"/>
        <w:ind w:firstLine="7797"/>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до Порядку</w:t>
      </w:r>
    </w:p>
    <w:p w14:paraId="11AB37DB" w14:textId="77777777" w:rsidR="00EC3A64" w:rsidRPr="00685C80" w:rsidRDefault="00EC3A64" w:rsidP="00EC3A64">
      <w:pPr>
        <w:shd w:val="clear" w:color="auto" w:fill="FFFFFF"/>
        <w:jc w:val="center"/>
        <w:rPr>
          <w:rFonts w:ascii="Times New Roman" w:eastAsia="Times New Roman" w:hAnsi="Times New Roman" w:cs="Mangal"/>
          <w:bCs/>
          <w:sz w:val="28"/>
          <w:szCs w:val="28"/>
        </w:rPr>
      </w:pPr>
    </w:p>
    <w:p w14:paraId="708A8D12" w14:textId="77777777" w:rsidR="00EC3A64" w:rsidRPr="00685C80" w:rsidRDefault="00EC3A64" w:rsidP="00EC3A64">
      <w:pPr>
        <w:shd w:val="clear" w:color="auto" w:fill="FFFFFF"/>
        <w:jc w:val="center"/>
        <w:rPr>
          <w:rFonts w:ascii="Times New Roman" w:eastAsia="Times New Roman" w:hAnsi="Times New Roman" w:cs="Mangal"/>
          <w:bCs/>
          <w:sz w:val="28"/>
          <w:szCs w:val="28"/>
        </w:rPr>
      </w:pPr>
    </w:p>
    <w:p w14:paraId="0E52D471" w14:textId="77777777" w:rsidR="00EC3A64" w:rsidRPr="00685C80" w:rsidRDefault="00EC3A64" w:rsidP="00EC3A64">
      <w:pPr>
        <w:jc w:val="center"/>
        <w:rPr>
          <w:rFonts w:ascii="Times New Roman" w:eastAsia="Times New Roman" w:hAnsi="Times New Roman" w:cs="Times New Roman"/>
          <w:bCs/>
          <w:sz w:val="28"/>
          <w:szCs w:val="28"/>
        </w:rPr>
      </w:pPr>
      <w:r w:rsidRPr="00685C80">
        <w:rPr>
          <w:rFonts w:ascii="Times New Roman" w:eastAsia="Times New Roman" w:hAnsi="Times New Roman" w:cs="Times New Roman"/>
          <w:bCs/>
          <w:sz w:val="28"/>
          <w:szCs w:val="28"/>
        </w:rPr>
        <w:t>ЗВІТ*</w:t>
      </w:r>
    </w:p>
    <w:p w14:paraId="1AACB1EB" w14:textId="77777777" w:rsidR="00EC3A64" w:rsidRPr="00685C80" w:rsidRDefault="00EC3A64" w:rsidP="00EC3A64">
      <w:pPr>
        <w:jc w:val="center"/>
        <w:rPr>
          <w:rFonts w:ascii="Times New Roman" w:hAnsi="Times New Roman" w:cs="Times New Roman"/>
          <w:sz w:val="28"/>
          <w:szCs w:val="28"/>
        </w:rPr>
      </w:pPr>
      <w:r w:rsidRPr="00685C80">
        <w:rPr>
          <w:rFonts w:ascii="Times New Roman" w:eastAsia="Times New Roman" w:hAnsi="Times New Roman" w:cs="Times New Roman"/>
          <w:bCs/>
          <w:sz w:val="28"/>
          <w:szCs w:val="28"/>
        </w:rPr>
        <w:t xml:space="preserve">про використання наданої </w:t>
      </w:r>
      <w:r w:rsidRPr="00685C80">
        <w:rPr>
          <w:rFonts w:ascii="Times New Roman" w:hAnsi="Times New Roman" w:cs="Times New Roman"/>
          <w:sz w:val="28"/>
        </w:rPr>
        <w:t>к</w:t>
      </w:r>
      <w:r w:rsidRPr="00685C80">
        <w:rPr>
          <w:rFonts w:ascii="Times New Roman" w:hAnsi="Times New Roman" w:cs="Times New Roman"/>
          <w:sz w:val="28"/>
          <w:szCs w:val="28"/>
        </w:rPr>
        <w:t xml:space="preserve">омпенсації частини вартості </w:t>
      </w:r>
    </w:p>
    <w:p w14:paraId="6E32470E" w14:textId="77777777" w:rsidR="00EC3A64" w:rsidRPr="00685C80" w:rsidRDefault="00EC3A64" w:rsidP="00EC3A64">
      <w:pPr>
        <w:jc w:val="center"/>
        <w:rPr>
          <w:rFonts w:ascii="Times New Roman" w:hAnsi="Times New Roman" w:cs="Times New Roman"/>
          <w:sz w:val="28"/>
          <w:szCs w:val="28"/>
        </w:rPr>
      </w:pPr>
      <w:r w:rsidRPr="00685C80">
        <w:rPr>
          <w:rFonts w:ascii="Times New Roman" w:hAnsi="Times New Roman" w:cs="Times New Roman"/>
          <w:sz w:val="28"/>
          <w:szCs w:val="28"/>
        </w:rPr>
        <w:t>придбаного альтернативного джерела енергозабезпечення</w:t>
      </w:r>
      <w:r w:rsidRPr="00685C80">
        <w:rPr>
          <w:rFonts w:ascii="Times New Roman" w:hAnsi="Times New Roman" w:cs="Times New Roman"/>
          <w:sz w:val="28"/>
        </w:rPr>
        <w:t xml:space="preserve"> за </w:t>
      </w:r>
      <w:r w:rsidRPr="00685C80">
        <w:rPr>
          <w:rFonts w:ascii="Times New Roman" w:hAnsi="Times New Roman" w:cs="Times New Roman"/>
          <w:sz w:val="28"/>
          <w:szCs w:val="28"/>
        </w:rPr>
        <w:t xml:space="preserve">Програмою розвитку малого та середнього підприємництва у Закарпатській області </w:t>
      </w:r>
    </w:p>
    <w:p w14:paraId="19DCD741" w14:textId="77777777" w:rsidR="00EC3A64" w:rsidRPr="00685C80" w:rsidRDefault="00EC3A64" w:rsidP="00EC3A64">
      <w:pPr>
        <w:jc w:val="center"/>
        <w:rPr>
          <w:rFonts w:ascii="Times New Roman" w:hAnsi="Times New Roman" w:cs="Times New Roman"/>
          <w:sz w:val="28"/>
          <w:szCs w:val="28"/>
        </w:rPr>
      </w:pPr>
      <w:r w:rsidRPr="00685C80">
        <w:rPr>
          <w:rFonts w:ascii="Times New Roman" w:hAnsi="Times New Roman" w:cs="Times New Roman"/>
          <w:sz w:val="28"/>
          <w:szCs w:val="28"/>
        </w:rPr>
        <w:t>на 2025 – 2027 роки</w:t>
      </w:r>
    </w:p>
    <w:p w14:paraId="483A9322" w14:textId="77777777" w:rsidR="00EC3A64" w:rsidRPr="00685C80" w:rsidRDefault="00EC3A64" w:rsidP="00EC3A64">
      <w:pPr>
        <w:jc w:val="both"/>
        <w:rPr>
          <w:rFonts w:ascii="Times New Roman" w:eastAsia="Times New Roman" w:hAnsi="Times New Roman" w:cs="Mangal"/>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0"/>
        <w:gridCol w:w="4599"/>
      </w:tblGrid>
      <w:tr w:rsidR="00EC3A64" w:rsidRPr="00685C80" w14:paraId="3DBE631C" w14:textId="77777777" w:rsidTr="008B3423">
        <w:tc>
          <w:tcPr>
            <w:tcW w:w="4820" w:type="dxa"/>
          </w:tcPr>
          <w:p w14:paraId="0A2B53E0"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Назва </w:t>
            </w:r>
            <w:r w:rsidRPr="00685C80">
              <w:rPr>
                <w:rFonts w:ascii="Times New Roman" w:eastAsia="Times New Roman" w:hAnsi="Times New Roman" w:cs="Times New Roman"/>
                <w:bCs/>
                <w:sz w:val="28"/>
                <w:szCs w:val="28"/>
              </w:rPr>
              <w:t>суб’єкта господарювання</w:t>
            </w:r>
          </w:p>
        </w:tc>
        <w:tc>
          <w:tcPr>
            <w:tcW w:w="4679" w:type="dxa"/>
          </w:tcPr>
          <w:p w14:paraId="3B3D67A8"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r w:rsidR="00EC3A64" w:rsidRPr="00685C80" w14:paraId="18EEF503" w14:textId="77777777" w:rsidTr="008B3423">
        <w:tc>
          <w:tcPr>
            <w:tcW w:w="4820" w:type="dxa"/>
          </w:tcPr>
          <w:p w14:paraId="4BED0329"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Організаційно-правова форма</w:t>
            </w:r>
          </w:p>
        </w:tc>
        <w:tc>
          <w:tcPr>
            <w:tcW w:w="4679" w:type="dxa"/>
          </w:tcPr>
          <w:p w14:paraId="5E9F1B80"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r w:rsidR="00EC3A64" w:rsidRPr="00685C80" w14:paraId="15D47899" w14:textId="77777777" w:rsidTr="008B3423">
        <w:tc>
          <w:tcPr>
            <w:tcW w:w="4820" w:type="dxa"/>
          </w:tcPr>
          <w:p w14:paraId="223A4311"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Код ЄДРПОУ/ІПН</w:t>
            </w:r>
          </w:p>
        </w:tc>
        <w:tc>
          <w:tcPr>
            <w:tcW w:w="4679" w:type="dxa"/>
          </w:tcPr>
          <w:p w14:paraId="302BA7E3"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r w:rsidR="00EC3A64" w:rsidRPr="00685C80" w14:paraId="4268FCE8" w14:textId="77777777" w:rsidTr="008B3423">
        <w:tc>
          <w:tcPr>
            <w:tcW w:w="4820" w:type="dxa"/>
          </w:tcPr>
          <w:p w14:paraId="132343DA"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Дата отримання </w:t>
            </w:r>
            <w:r w:rsidRPr="00685C80">
              <w:rPr>
                <w:rFonts w:ascii="Times New Roman" w:hAnsi="Times New Roman"/>
                <w:sz w:val="28"/>
              </w:rPr>
              <w:t>к</w:t>
            </w:r>
            <w:r w:rsidRPr="00685C80">
              <w:rPr>
                <w:rFonts w:ascii="Times New Roman" w:hAnsi="Times New Roman"/>
                <w:sz w:val="28"/>
                <w:szCs w:val="28"/>
              </w:rPr>
              <w:t>омпенсації частини вартості придбаного альтернативного джерела енергозабезпечення</w:t>
            </w:r>
            <w:r w:rsidRPr="00685C80">
              <w:rPr>
                <w:rFonts w:ascii="Times New Roman" w:hAnsi="Times New Roman"/>
                <w:b/>
                <w:sz w:val="28"/>
              </w:rPr>
              <w:t xml:space="preserve"> </w:t>
            </w:r>
            <w:r w:rsidRPr="00685C80">
              <w:rPr>
                <w:rFonts w:ascii="Times New Roman" w:hAnsi="Times New Roman"/>
                <w:b/>
                <w:sz w:val="28"/>
                <w:szCs w:val="28"/>
              </w:rPr>
              <w:t xml:space="preserve"> </w:t>
            </w:r>
          </w:p>
        </w:tc>
        <w:tc>
          <w:tcPr>
            <w:tcW w:w="4679" w:type="dxa"/>
          </w:tcPr>
          <w:p w14:paraId="4AEEB37F"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r w:rsidR="00EC3A64" w:rsidRPr="00685C80" w14:paraId="43966E6B" w14:textId="77777777" w:rsidTr="008B3423">
        <w:tc>
          <w:tcPr>
            <w:tcW w:w="4820" w:type="dxa"/>
          </w:tcPr>
          <w:p w14:paraId="50BB2E17"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Сума отриманої </w:t>
            </w:r>
            <w:r w:rsidRPr="00685C80">
              <w:rPr>
                <w:rFonts w:ascii="Times New Roman" w:hAnsi="Times New Roman"/>
                <w:sz w:val="28"/>
              </w:rPr>
              <w:t>к</w:t>
            </w:r>
            <w:r w:rsidRPr="00685C80">
              <w:rPr>
                <w:rFonts w:ascii="Times New Roman" w:hAnsi="Times New Roman"/>
                <w:sz w:val="28"/>
                <w:szCs w:val="28"/>
              </w:rPr>
              <w:t>омпенсації частини вартості придбаного альтернативного джерела енергозабезпечення</w:t>
            </w:r>
            <w:r w:rsidRPr="00685C80">
              <w:rPr>
                <w:rFonts w:ascii="Times New Roman" w:hAnsi="Times New Roman"/>
                <w:b/>
                <w:sz w:val="28"/>
              </w:rPr>
              <w:t xml:space="preserve"> </w:t>
            </w:r>
            <w:r w:rsidRPr="00685C80">
              <w:rPr>
                <w:rFonts w:ascii="Times New Roman" w:hAnsi="Times New Roman"/>
                <w:b/>
                <w:sz w:val="28"/>
                <w:szCs w:val="28"/>
              </w:rPr>
              <w:t xml:space="preserve"> </w:t>
            </w:r>
          </w:p>
        </w:tc>
        <w:tc>
          <w:tcPr>
            <w:tcW w:w="4679" w:type="dxa"/>
          </w:tcPr>
          <w:p w14:paraId="37E41215"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r w:rsidR="00EC3A64" w:rsidRPr="00685C80" w14:paraId="0ACE91C0" w14:textId="77777777" w:rsidTr="008B3423">
        <w:tc>
          <w:tcPr>
            <w:tcW w:w="4820" w:type="dxa"/>
          </w:tcPr>
          <w:p w14:paraId="7D16E0F3" w14:textId="77777777" w:rsidR="00EC3A64" w:rsidRPr="00685C80" w:rsidRDefault="00EC3A64" w:rsidP="008B3423">
            <w:pPr>
              <w:tabs>
                <w:tab w:val="left" w:pos="5812"/>
              </w:tabs>
              <w:jc w:val="both"/>
              <w:rPr>
                <w:rFonts w:ascii="Times New Roman" w:eastAsia="Times New Roman" w:hAnsi="Times New Roman" w:cs="Mangal"/>
                <w:bCs/>
                <w:sz w:val="28"/>
                <w:szCs w:val="28"/>
              </w:rPr>
            </w:pPr>
            <w:r w:rsidRPr="00685C80">
              <w:rPr>
                <w:rFonts w:ascii="Times New Roman" w:eastAsia="Times New Roman" w:hAnsi="Times New Roman" w:cs="Mangal"/>
                <w:bCs/>
                <w:sz w:val="28"/>
                <w:szCs w:val="28"/>
              </w:rPr>
              <w:t xml:space="preserve">Вплив наданої </w:t>
            </w:r>
            <w:r w:rsidRPr="00685C80">
              <w:rPr>
                <w:rFonts w:ascii="Times New Roman" w:hAnsi="Times New Roman"/>
                <w:sz w:val="28"/>
              </w:rPr>
              <w:t>к</w:t>
            </w:r>
            <w:r w:rsidRPr="00685C80">
              <w:rPr>
                <w:rFonts w:ascii="Times New Roman" w:hAnsi="Times New Roman"/>
                <w:sz w:val="28"/>
                <w:szCs w:val="28"/>
              </w:rPr>
              <w:t>омпенсації частини вартості придбаного альтернативного джерела енергозабезпечення</w:t>
            </w:r>
            <w:r w:rsidRPr="00685C80">
              <w:rPr>
                <w:rFonts w:ascii="Times New Roman" w:hAnsi="Times New Roman"/>
                <w:b/>
                <w:sz w:val="28"/>
              </w:rPr>
              <w:t xml:space="preserve"> </w:t>
            </w:r>
            <w:r w:rsidRPr="00685C80">
              <w:rPr>
                <w:rFonts w:ascii="Times New Roman" w:eastAsia="Times New Roman" w:hAnsi="Times New Roman" w:cs="Mangal"/>
                <w:bCs/>
                <w:sz w:val="28"/>
                <w:szCs w:val="28"/>
              </w:rPr>
              <w:t>на результати діяльності підприємства (збільшення обсягів виробництва, зниження собівартості виробництва, збільшення обсягів продажів, зростання експорту, виведення на ринок нових видів продукції, створення додаткових робочих місць)</w:t>
            </w:r>
          </w:p>
        </w:tc>
        <w:tc>
          <w:tcPr>
            <w:tcW w:w="4679" w:type="dxa"/>
          </w:tcPr>
          <w:p w14:paraId="71C0C18F" w14:textId="77777777" w:rsidR="00EC3A64" w:rsidRPr="00685C80" w:rsidRDefault="00EC3A64" w:rsidP="008B3423">
            <w:pPr>
              <w:tabs>
                <w:tab w:val="left" w:pos="5812"/>
              </w:tabs>
              <w:jc w:val="both"/>
              <w:rPr>
                <w:rFonts w:ascii="Times New Roman" w:eastAsia="Times New Roman" w:hAnsi="Times New Roman" w:cs="Mangal"/>
                <w:bCs/>
                <w:sz w:val="28"/>
                <w:szCs w:val="28"/>
              </w:rPr>
            </w:pPr>
          </w:p>
        </w:tc>
      </w:tr>
    </w:tbl>
    <w:p w14:paraId="31BA1D89"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4C0BDFBE" w14:textId="77777777" w:rsidR="00EC3A64" w:rsidRPr="00685C80" w:rsidRDefault="00EC3A64" w:rsidP="00EC3A64">
      <w:pPr>
        <w:shd w:val="clear" w:color="auto" w:fill="FFFFFF"/>
        <w:ind w:firstLine="567"/>
        <w:jc w:val="both"/>
        <w:rPr>
          <w:rFonts w:ascii="Times New Roman" w:hAnsi="Times New Roman" w:cs="Times New Roman"/>
          <w:sz w:val="24"/>
          <w:szCs w:val="24"/>
        </w:rPr>
      </w:pPr>
    </w:p>
    <w:p w14:paraId="7E936718" w14:textId="77777777" w:rsidR="00EC3A64" w:rsidRPr="00685C80" w:rsidRDefault="00EC3A64" w:rsidP="00EC3A64">
      <w:pPr>
        <w:shd w:val="clear" w:color="auto" w:fill="FFFFFF"/>
        <w:ind w:firstLine="851"/>
        <w:jc w:val="both"/>
        <w:rPr>
          <w:rFonts w:ascii="Times New Roman" w:hAnsi="Times New Roman" w:cs="Times New Roman"/>
          <w:sz w:val="24"/>
          <w:szCs w:val="24"/>
        </w:rPr>
      </w:pPr>
    </w:p>
    <w:p w14:paraId="77E6F335" w14:textId="77777777" w:rsidR="00EC3A64" w:rsidRPr="00685C80" w:rsidRDefault="00EC3A64" w:rsidP="00EC3A64">
      <w:pPr>
        <w:shd w:val="clear" w:color="auto" w:fill="FFFFFF"/>
        <w:jc w:val="both"/>
        <w:rPr>
          <w:rFonts w:ascii="Times New Roman" w:hAnsi="Times New Roman" w:cs="Times New Roman"/>
          <w:sz w:val="24"/>
          <w:szCs w:val="24"/>
        </w:rPr>
      </w:pPr>
      <w:r w:rsidRPr="00685C80">
        <w:rPr>
          <w:rFonts w:ascii="Times New Roman" w:hAnsi="Times New Roman" w:cs="Times New Roman"/>
          <w:sz w:val="24"/>
          <w:szCs w:val="24"/>
        </w:rPr>
        <w:t xml:space="preserve"> _____________ </w:t>
      </w:r>
      <w:r w:rsidRPr="00685C80">
        <w:rPr>
          <w:rFonts w:ascii="Times New Roman" w:hAnsi="Times New Roman" w:cs="Times New Roman"/>
          <w:sz w:val="28"/>
          <w:szCs w:val="28"/>
        </w:rPr>
        <w:t xml:space="preserve">202_ року  </w:t>
      </w:r>
      <w:r w:rsidRPr="00685C80">
        <w:rPr>
          <w:rFonts w:ascii="Times New Roman" w:hAnsi="Times New Roman" w:cs="Times New Roman"/>
          <w:sz w:val="24"/>
          <w:szCs w:val="24"/>
        </w:rPr>
        <w:t>__________________           ________________________________</w:t>
      </w:r>
    </w:p>
    <w:p w14:paraId="720D433E" w14:textId="77777777" w:rsidR="00EC3A64" w:rsidRPr="00685C80" w:rsidRDefault="00EC3A64" w:rsidP="00EC3A64">
      <w:pPr>
        <w:shd w:val="clear" w:color="auto" w:fill="FFFFFF"/>
        <w:jc w:val="both"/>
        <w:rPr>
          <w:rFonts w:ascii="Times New Roman" w:eastAsia="Times New Roman" w:hAnsi="Times New Roman" w:cs="Times New Roman"/>
          <w:color w:val="000000"/>
          <w:sz w:val="24"/>
          <w:szCs w:val="24"/>
          <w:lang w:eastAsia="ru-RU"/>
        </w:rPr>
      </w:pPr>
      <w:r w:rsidRPr="00685C80">
        <w:rPr>
          <w:rFonts w:ascii="Times New Roman" w:hAnsi="Times New Roman" w:cs="Times New Roman"/>
          <w:sz w:val="24"/>
          <w:szCs w:val="24"/>
        </w:rPr>
        <w:t xml:space="preserve">          (дата)                                          (підпис)                           (ініціали та прізвище керівника)</w:t>
      </w:r>
    </w:p>
    <w:p w14:paraId="01D99FA2" w14:textId="77777777" w:rsidR="00EC3A64" w:rsidRPr="00685C80" w:rsidRDefault="00EC3A64" w:rsidP="00EC3A64">
      <w:pPr>
        <w:suppressAutoHyphens w:val="0"/>
        <w:contextualSpacing/>
        <w:rPr>
          <w:rFonts w:ascii="Times New Roman" w:eastAsia="Times New Roman" w:hAnsi="Times New Roman" w:cs="Mangal"/>
          <w:bCs/>
          <w:sz w:val="28"/>
          <w:szCs w:val="28"/>
          <w:lang w:eastAsia="en-US" w:bidi="ar-SA"/>
        </w:rPr>
      </w:pPr>
    </w:p>
    <w:p w14:paraId="14CDB1F1" w14:textId="77777777" w:rsidR="00EC3A64" w:rsidRPr="00685C80" w:rsidRDefault="00EC3A64" w:rsidP="00EC3A64">
      <w:pPr>
        <w:suppressAutoHyphens w:val="0"/>
        <w:contextualSpacing/>
        <w:rPr>
          <w:rFonts w:ascii="Times New Roman" w:eastAsia="Times New Roman" w:hAnsi="Times New Roman" w:cs="Mangal"/>
          <w:bCs/>
          <w:sz w:val="24"/>
          <w:szCs w:val="24"/>
          <w:lang w:eastAsia="en-US" w:bidi="ar-SA"/>
        </w:rPr>
      </w:pPr>
    </w:p>
    <w:p w14:paraId="323024D9" w14:textId="77777777" w:rsidR="00EC3A64" w:rsidRDefault="00EC3A64" w:rsidP="00EC3A64">
      <w:pPr>
        <w:suppressAutoHyphens w:val="0"/>
        <w:ind w:firstLine="567"/>
        <w:contextualSpacing/>
        <w:jc w:val="both"/>
        <w:rPr>
          <w:rFonts w:ascii="Times New Roman" w:eastAsia="Times New Roman" w:hAnsi="Times New Roman" w:cs="Mangal"/>
          <w:bCs/>
          <w:sz w:val="28"/>
          <w:szCs w:val="28"/>
          <w:lang w:eastAsia="en-US" w:bidi="ar-SA"/>
        </w:rPr>
      </w:pPr>
      <w:r w:rsidRPr="00685C80">
        <w:rPr>
          <w:rFonts w:ascii="Times New Roman" w:eastAsia="Times New Roman" w:hAnsi="Times New Roman" w:cs="Mangal"/>
          <w:bCs/>
          <w:sz w:val="28"/>
          <w:szCs w:val="28"/>
          <w:lang w:eastAsia="en-US" w:bidi="ar-SA"/>
        </w:rPr>
        <w:t xml:space="preserve">*Примітка: звіт подається через шість місяців із дати отримання Компенсації. </w:t>
      </w:r>
    </w:p>
    <w:p w14:paraId="6A766B0C" w14:textId="77777777" w:rsidR="00EC3A64" w:rsidRDefault="00EC3A64" w:rsidP="00EC3A64">
      <w:pPr>
        <w:suppressAutoHyphens w:val="0"/>
        <w:ind w:firstLine="567"/>
        <w:contextualSpacing/>
        <w:jc w:val="both"/>
        <w:rPr>
          <w:rFonts w:ascii="Times New Roman" w:eastAsia="Times New Roman" w:hAnsi="Times New Roman" w:cs="Mangal"/>
          <w:bCs/>
          <w:sz w:val="28"/>
          <w:szCs w:val="28"/>
          <w:lang w:eastAsia="en-US" w:bidi="ar-SA"/>
        </w:rPr>
      </w:pPr>
    </w:p>
    <w:p w14:paraId="61EC5107" w14:textId="77777777" w:rsidR="00EC3A64" w:rsidRDefault="00EC3A64" w:rsidP="00EC3A64">
      <w:pPr>
        <w:suppressAutoHyphens w:val="0"/>
        <w:ind w:firstLine="567"/>
        <w:contextualSpacing/>
        <w:jc w:val="both"/>
        <w:rPr>
          <w:rFonts w:ascii="Times New Roman" w:eastAsia="Times New Roman" w:hAnsi="Times New Roman" w:cs="Mangal"/>
          <w:bCs/>
          <w:sz w:val="28"/>
          <w:szCs w:val="28"/>
          <w:lang w:eastAsia="en-US" w:bidi="ar-SA"/>
        </w:rPr>
        <w:sectPr w:rsidR="00EC3A64" w:rsidSect="00142F39">
          <w:headerReference w:type="default" r:id="rId21"/>
          <w:pgSz w:w="11906" w:h="16838"/>
          <w:pgMar w:top="850" w:right="850" w:bottom="850" w:left="1417" w:header="708" w:footer="708" w:gutter="0"/>
          <w:cols w:space="708"/>
          <w:titlePg/>
          <w:docGrid w:linePitch="360"/>
        </w:sectPr>
      </w:pPr>
    </w:p>
    <w:tbl>
      <w:tblPr>
        <w:tblStyle w:val="a6"/>
        <w:tblpPr w:leftFromText="180" w:rightFromText="180" w:vertAnchor="text" w:horzAnchor="margin" w:tblpY="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7676E8" w14:paraId="0709F404" w14:textId="77777777" w:rsidTr="007676E8">
        <w:tc>
          <w:tcPr>
            <w:tcW w:w="6232" w:type="dxa"/>
          </w:tcPr>
          <w:p w14:paraId="5E0EE079" w14:textId="77777777" w:rsidR="007676E8" w:rsidRDefault="007676E8" w:rsidP="007676E8">
            <w:pPr>
              <w:pStyle w:val="a5"/>
              <w:tabs>
                <w:tab w:val="left" w:pos="5812"/>
              </w:tabs>
              <w:spacing w:after="0" w:line="240" w:lineRule="auto"/>
              <w:ind w:left="0"/>
              <w:rPr>
                <w:rFonts w:ascii="Times New Roman" w:hAnsi="Times New Roman"/>
                <w:bCs/>
                <w:sz w:val="28"/>
                <w:szCs w:val="28"/>
              </w:rPr>
            </w:pPr>
          </w:p>
        </w:tc>
        <w:tc>
          <w:tcPr>
            <w:tcW w:w="3396" w:type="dxa"/>
          </w:tcPr>
          <w:p w14:paraId="7BC67485" w14:textId="77777777" w:rsidR="007676E8" w:rsidRPr="00685C80" w:rsidRDefault="007676E8" w:rsidP="007676E8">
            <w:pPr>
              <w:pStyle w:val="a5"/>
              <w:tabs>
                <w:tab w:val="left" w:pos="5812"/>
              </w:tabs>
              <w:spacing w:after="0" w:line="240" w:lineRule="auto"/>
              <w:ind w:left="0"/>
              <w:rPr>
                <w:rFonts w:ascii="Times New Roman" w:hAnsi="Times New Roman"/>
                <w:bCs/>
                <w:sz w:val="28"/>
                <w:szCs w:val="28"/>
              </w:rPr>
            </w:pPr>
            <w:r w:rsidRPr="00685C80">
              <w:rPr>
                <w:rFonts w:ascii="Times New Roman" w:hAnsi="Times New Roman"/>
                <w:bCs/>
                <w:sz w:val="28"/>
                <w:szCs w:val="28"/>
              </w:rPr>
              <w:t xml:space="preserve">Додаток 8 </w:t>
            </w:r>
          </w:p>
          <w:p w14:paraId="0771081C" w14:textId="77777777" w:rsidR="007676E8" w:rsidRDefault="007676E8" w:rsidP="007676E8">
            <w:pPr>
              <w:pStyle w:val="a5"/>
              <w:tabs>
                <w:tab w:val="left" w:pos="5812"/>
              </w:tabs>
              <w:spacing w:after="0" w:line="240" w:lineRule="auto"/>
              <w:ind w:left="0"/>
              <w:rPr>
                <w:rFonts w:ascii="Times New Roman" w:hAnsi="Times New Roman"/>
                <w:bCs/>
                <w:sz w:val="28"/>
                <w:szCs w:val="28"/>
              </w:rPr>
            </w:pPr>
            <w:r w:rsidRPr="00685C80">
              <w:rPr>
                <w:rFonts w:ascii="Times New Roman" w:hAnsi="Times New Roman"/>
                <w:bCs/>
                <w:sz w:val="28"/>
                <w:szCs w:val="28"/>
              </w:rPr>
              <w:t xml:space="preserve">до Програми </w:t>
            </w:r>
          </w:p>
          <w:p w14:paraId="1650BBF8" w14:textId="77777777" w:rsidR="007676E8" w:rsidRDefault="007676E8" w:rsidP="007676E8">
            <w:pPr>
              <w:tabs>
                <w:tab w:val="left" w:pos="3221"/>
              </w:tabs>
              <w:jc w:val="both"/>
              <w:rPr>
                <w:rFonts w:ascii="Times New Roman" w:hAnsi="Times New Roman" w:cs="Times New Roman"/>
                <w:sz w:val="28"/>
                <w:szCs w:val="28"/>
              </w:rPr>
            </w:pPr>
            <w:r w:rsidRPr="00223B9A">
              <w:rPr>
                <w:rFonts w:ascii="Times New Roman" w:hAnsi="Times New Roman" w:cs="Times New Roman"/>
                <w:sz w:val="28"/>
                <w:szCs w:val="28"/>
              </w:rPr>
              <w:t xml:space="preserve">(у редакції розпорядження </w:t>
            </w:r>
          </w:p>
          <w:p w14:paraId="3247C980" w14:textId="085D3424" w:rsidR="007676E8" w:rsidRDefault="008C4E86" w:rsidP="007676E8">
            <w:pPr>
              <w:pStyle w:val="a5"/>
              <w:tabs>
                <w:tab w:val="left" w:pos="5812"/>
              </w:tabs>
              <w:spacing w:after="0" w:line="240" w:lineRule="auto"/>
              <w:ind w:left="0"/>
              <w:rPr>
                <w:rFonts w:ascii="Times New Roman" w:hAnsi="Times New Roman"/>
                <w:bCs/>
                <w:sz w:val="28"/>
                <w:szCs w:val="28"/>
              </w:rPr>
            </w:pPr>
            <w:r w:rsidRPr="00DD0779">
              <w:rPr>
                <w:rFonts w:ascii="Times New Roman" w:hAnsi="Times New Roman"/>
                <w:bCs/>
                <w:sz w:val="28"/>
                <w:szCs w:val="28"/>
                <w:u w:val="single"/>
                <w:lang w:eastAsia="ru-RU"/>
              </w:rPr>
              <w:t xml:space="preserve">03.08.2026 </w:t>
            </w:r>
            <w:r w:rsidRPr="00223B9A">
              <w:rPr>
                <w:rFonts w:ascii="Times New Roman" w:hAnsi="Times New Roman"/>
                <w:sz w:val="28"/>
                <w:szCs w:val="28"/>
              </w:rPr>
              <w:t xml:space="preserve"> № </w:t>
            </w:r>
            <w:r w:rsidRPr="00DD0779">
              <w:rPr>
                <w:rFonts w:ascii="Times New Roman" w:hAnsi="Times New Roman"/>
                <w:bCs/>
                <w:sz w:val="28"/>
                <w:szCs w:val="28"/>
                <w:u w:val="single"/>
                <w:lang w:eastAsia="ru-RU"/>
              </w:rPr>
              <w:t>55</w:t>
            </w:r>
            <w:r>
              <w:rPr>
                <w:rFonts w:ascii="Times New Roman" w:hAnsi="Times New Roman"/>
                <w:bCs/>
                <w:sz w:val="28"/>
                <w:szCs w:val="28"/>
                <w:u w:val="single"/>
                <w:lang w:eastAsia="ru-RU"/>
              </w:rPr>
              <w:t>6</w:t>
            </w:r>
            <w:r w:rsidRPr="00223B9A">
              <w:rPr>
                <w:rFonts w:ascii="Times New Roman" w:hAnsi="Times New Roman"/>
                <w:sz w:val="28"/>
                <w:szCs w:val="28"/>
              </w:rPr>
              <w:t>)</w:t>
            </w:r>
          </w:p>
        </w:tc>
      </w:tr>
    </w:tbl>
    <w:p w14:paraId="033D2624" w14:textId="77777777" w:rsidR="007676E8" w:rsidRDefault="007676E8" w:rsidP="007676E8">
      <w:pPr>
        <w:ind w:firstLine="11340"/>
        <w:rPr>
          <w:rFonts w:ascii="Times New Roman" w:hAnsi="Times New Roman" w:cs="Times New Roman"/>
          <w:sz w:val="28"/>
          <w:szCs w:val="28"/>
        </w:rPr>
      </w:pPr>
    </w:p>
    <w:p w14:paraId="5BECD817" w14:textId="77777777" w:rsidR="007676E8" w:rsidRPr="00685C80" w:rsidRDefault="007676E8" w:rsidP="007676E8">
      <w:pPr>
        <w:ind w:firstLine="11340"/>
        <w:rPr>
          <w:rFonts w:ascii="Times New Roman" w:hAnsi="Times New Roman" w:cs="Times New Roman"/>
          <w:sz w:val="28"/>
          <w:szCs w:val="28"/>
        </w:rPr>
      </w:pPr>
    </w:p>
    <w:p w14:paraId="0FE8AA79" w14:textId="77777777" w:rsidR="007676E8" w:rsidRPr="00685C80" w:rsidRDefault="007676E8" w:rsidP="007676E8">
      <w:pPr>
        <w:pStyle w:val="a5"/>
        <w:tabs>
          <w:tab w:val="left" w:pos="5812"/>
        </w:tabs>
        <w:spacing w:after="0" w:line="240" w:lineRule="auto"/>
        <w:ind w:left="0" w:firstLine="567"/>
        <w:jc w:val="right"/>
        <w:rPr>
          <w:rFonts w:ascii="Times New Roman" w:hAnsi="Times New Roman"/>
          <w:bCs/>
          <w:color w:val="FF0000"/>
          <w:sz w:val="10"/>
          <w:szCs w:val="10"/>
        </w:rPr>
      </w:pPr>
    </w:p>
    <w:p w14:paraId="6BE0AD89" w14:textId="77777777" w:rsidR="007676E8" w:rsidRPr="00685C80" w:rsidRDefault="007676E8" w:rsidP="007676E8">
      <w:pPr>
        <w:pStyle w:val="a5"/>
        <w:tabs>
          <w:tab w:val="left" w:pos="5812"/>
        </w:tabs>
        <w:spacing w:after="0" w:line="240" w:lineRule="auto"/>
        <w:ind w:left="0"/>
        <w:jc w:val="center"/>
        <w:rPr>
          <w:rFonts w:ascii="Times New Roman" w:hAnsi="Times New Roman"/>
          <w:bCs/>
          <w:sz w:val="28"/>
          <w:szCs w:val="28"/>
        </w:rPr>
      </w:pPr>
      <w:r w:rsidRPr="00685C80">
        <w:rPr>
          <w:rFonts w:ascii="Times New Roman" w:hAnsi="Times New Roman"/>
          <w:bCs/>
          <w:sz w:val="28"/>
          <w:szCs w:val="28"/>
        </w:rPr>
        <w:t>ПОРЯДОК</w:t>
      </w:r>
    </w:p>
    <w:p w14:paraId="256E48D9" w14:textId="77777777" w:rsidR="007676E8" w:rsidRPr="00685C80" w:rsidRDefault="007676E8" w:rsidP="007676E8">
      <w:pPr>
        <w:pStyle w:val="a5"/>
        <w:tabs>
          <w:tab w:val="left" w:pos="5812"/>
        </w:tabs>
        <w:spacing w:after="0" w:line="240" w:lineRule="auto"/>
        <w:ind w:left="0"/>
        <w:jc w:val="center"/>
        <w:rPr>
          <w:rFonts w:ascii="Times New Roman" w:hAnsi="Times New Roman"/>
          <w:bCs/>
          <w:sz w:val="28"/>
          <w:szCs w:val="28"/>
        </w:rPr>
      </w:pPr>
      <w:r w:rsidRPr="00685C80">
        <w:rPr>
          <w:rFonts w:ascii="Times New Roman" w:hAnsi="Times New Roman"/>
          <w:bCs/>
          <w:sz w:val="28"/>
          <w:szCs w:val="28"/>
        </w:rPr>
        <w:t xml:space="preserve">використання коштів, передбачених в обласному бюджеті для 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 xml:space="preserve">-участь </w:t>
      </w:r>
    </w:p>
    <w:p w14:paraId="12ED6BDA" w14:textId="77777777" w:rsidR="007676E8" w:rsidRPr="00685C80" w:rsidRDefault="007676E8" w:rsidP="007676E8">
      <w:pPr>
        <w:pStyle w:val="a5"/>
        <w:tabs>
          <w:tab w:val="left" w:pos="5812"/>
        </w:tabs>
        <w:spacing w:after="0" w:line="240" w:lineRule="auto"/>
        <w:ind w:left="0"/>
        <w:jc w:val="center"/>
        <w:rPr>
          <w:rFonts w:ascii="Times New Roman" w:hAnsi="Times New Roman"/>
          <w:bCs/>
          <w:sz w:val="28"/>
          <w:szCs w:val="28"/>
        </w:rPr>
      </w:pPr>
      <w:r w:rsidRPr="00685C80">
        <w:rPr>
          <w:rFonts w:ascii="Times New Roman" w:hAnsi="Times New Roman"/>
          <w:bCs/>
          <w:sz w:val="28"/>
          <w:szCs w:val="28"/>
        </w:rPr>
        <w:t>у закордонних виставково-ярмаркових заходах</w:t>
      </w:r>
    </w:p>
    <w:p w14:paraId="394F3475" w14:textId="77777777" w:rsidR="007676E8" w:rsidRDefault="007676E8" w:rsidP="007676E8">
      <w:pPr>
        <w:pStyle w:val="a5"/>
        <w:tabs>
          <w:tab w:val="left" w:pos="5812"/>
        </w:tabs>
        <w:spacing w:after="0" w:line="240" w:lineRule="auto"/>
        <w:ind w:left="0"/>
        <w:jc w:val="center"/>
        <w:rPr>
          <w:rFonts w:ascii="Times New Roman" w:hAnsi="Times New Roman"/>
          <w:bCs/>
          <w:color w:val="FF0000"/>
          <w:sz w:val="28"/>
          <w:szCs w:val="28"/>
        </w:rPr>
      </w:pPr>
    </w:p>
    <w:p w14:paraId="2E9C3111" w14:textId="77777777" w:rsidR="007676E8" w:rsidRPr="00685C80" w:rsidRDefault="007676E8" w:rsidP="007676E8">
      <w:pPr>
        <w:pStyle w:val="a5"/>
        <w:tabs>
          <w:tab w:val="left" w:pos="5812"/>
        </w:tabs>
        <w:spacing w:after="0" w:line="240" w:lineRule="auto"/>
        <w:ind w:left="0"/>
        <w:jc w:val="center"/>
        <w:rPr>
          <w:rFonts w:ascii="Times New Roman" w:hAnsi="Times New Roman"/>
          <w:bCs/>
          <w:color w:val="FF0000"/>
          <w:sz w:val="28"/>
          <w:szCs w:val="28"/>
        </w:rPr>
      </w:pPr>
    </w:p>
    <w:p w14:paraId="3913145F" w14:textId="77777777" w:rsidR="007676E8" w:rsidRPr="00685C80" w:rsidRDefault="007676E8" w:rsidP="007676E8">
      <w:pPr>
        <w:pStyle w:val="a5"/>
        <w:tabs>
          <w:tab w:val="left" w:pos="5812"/>
        </w:tabs>
        <w:spacing w:after="0" w:line="240" w:lineRule="auto"/>
        <w:ind w:left="0"/>
        <w:jc w:val="center"/>
        <w:rPr>
          <w:rFonts w:ascii="Times New Roman" w:hAnsi="Times New Roman"/>
          <w:b/>
          <w:sz w:val="28"/>
          <w:szCs w:val="28"/>
        </w:rPr>
      </w:pPr>
      <w:r w:rsidRPr="00685C80">
        <w:rPr>
          <w:rFonts w:ascii="Times New Roman" w:hAnsi="Times New Roman"/>
          <w:b/>
          <w:sz w:val="28"/>
          <w:szCs w:val="28"/>
        </w:rPr>
        <w:t>1. Загальні положення</w:t>
      </w:r>
    </w:p>
    <w:p w14:paraId="2C014705" w14:textId="77777777" w:rsidR="007676E8" w:rsidRPr="00685C80" w:rsidRDefault="007676E8" w:rsidP="007676E8">
      <w:pPr>
        <w:pStyle w:val="a5"/>
        <w:tabs>
          <w:tab w:val="left" w:pos="5812"/>
        </w:tabs>
        <w:spacing w:after="0" w:line="240" w:lineRule="auto"/>
        <w:ind w:left="927"/>
        <w:rPr>
          <w:rFonts w:ascii="Times New Roman" w:hAnsi="Times New Roman"/>
          <w:b/>
          <w:sz w:val="24"/>
          <w:szCs w:val="24"/>
        </w:rPr>
      </w:pPr>
    </w:p>
    <w:p w14:paraId="480E61BC"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sz w:val="28"/>
          <w:szCs w:val="28"/>
          <w:shd w:val="clear" w:color="auto" w:fill="FFFFFF"/>
        </w:rPr>
        <w:t xml:space="preserve">Цей Порядок визначає умови та механізм </w:t>
      </w:r>
      <w:r w:rsidRPr="00685C80">
        <w:rPr>
          <w:rFonts w:ascii="Times New Roman" w:hAnsi="Times New Roman"/>
          <w:sz w:val="28"/>
          <w:szCs w:val="28"/>
        </w:rPr>
        <w:t xml:space="preserve">використання коштів обласного бюджету, передбачених на фінансову підтримку </w:t>
      </w:r>
      <w:r w:rsidRPr="00685C80">
        <w:rPr>
          <w:rFonts w:ascii="Times New Roman" w:hAnsi="Times New Roman"/>
          <w:sz w:val="28"/>
          <w:szCs w:val="28"/>
          <w:shd w:val="clear" w:color="auto" w:fill="FFFFFF"/>
        </w:rPr>
        <w:t xml:space="preserve">суб’єктів </w:t>
      </w:r>
      <w:r w:rsidRPr="00685C80">
        <w:rPr>
          <w:rFonts w:ascii="Times New Roman" w:hAnsi="Times New Roman"/>
          <w:sz w:val="28"/>
          <w:szCs w:val="28"/>
        </w:rPr>
        <w:t xml:space="preserve">малого та середнього підприємництва в Закарпатській області на 2025 – 2027 роки, </w:t>
      </w:r>
      <w:r w:rsidRPr="00685C80">
        <w:rPr>
          <w:rFonts w:ascii="Times New Roman" w:hAnsi="Times New Roman"/>
          <w:sz w:val="28"/>
          <w:szCs w:val="28"/>
          <w:shd w:val="clear" w:color="auto" w:fill="FFFFFF"/>
        </w:rPr>
        <w:t xml:space="preserve">для надання </w:t>
      </w:r>
      <w:r w:rsidRPr="00685C80">
        <w:rPr>
          <w:rFonts w:ascii="Times New Roman" w:hAnsi="Times New Roman"/>
          <w:sz w:val="28"/>
          <w:szCs w:val="28"/>
        </w:rPr>
        <w:t xml:space="preserve">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sz w:val="28"/>
          <w:szCs w:val="28"/>
        </w:rPr>
        <w:t xml:space="preserve">-участь у закордонних виставково-ярмаркових заходах. </w:t>
      </w:r>
    </w:p>
    <w:p w14:paraId="6AC837BF" w14:textId="77777777" w:rsidR="007676E8" w:rsidRDefault="007676E8" w:rsidP="007676E8">
      <w:pPr>
        <w:pStyle w:val="a5"/>
        <w:tabs>
          <w:tab w:val="left" w:pos="0"/>
          <w:tab w:val="left" w:pos="993"/>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1.1. Головним розпорядником бюджетних коштів та відповідальним виконавцем Програми є департамент економічного та регіонального розвитку обласної державної адміністрації – обласної</w:t>
      </w:r>
      <w:r w:rsidRPr="00685C80">
        <w:rPr>
          <w:rFonts w:ascii="Times New Roman" w:hAnsi="Times New Roman"/>
          <w:b/>
          <w:sz w:val="28"/>
          <w:szCs w:val="28"/>
        </w:rPr>
        <w:t xml:space="preserve"> </w:t>
      </w:r>
      <w:r w:rsidRPr="00685C80">
        <w:rPr>
          <w:rFonts w:ascii="Times New Roman" w:hAnsi="Times New Roman"/>
          <w:bCs/>
          <w:sz w:val="28"/>
          <w:szCs w:val="28"/>
        </w:rPr>
        <w:t>військової адміністрації (далі – Головний розпорядник).</w:t>
      </w:r>
    </w:p>
    <w:p w14:paraId="1E0F7B0C" w14:textId="77777777" w:rsidR="007676E8" w:rsidRPr="0009037A" w:rsidRDefault="007676E8" w:rsidP="007676E8">
      <w:pPr>
        <w:pStyle w:val="a5"/>
        <w:tabs>
          <w:tab w:val="left" w:pos="0"/>
          <w:tab w:val="left" w:pos="993"/>
        </w:tabs>
        <w:spacing w:after="0" w:line="240" w:lineRule="auto"/>
        <w:ind w:left="0" w:firstLine="567"/>
        <w:jc w:val="both"/>
        <w:rPr>
          <w:rFonts w:ascii="Times New Roman" w:hAnsi="Times New Roman"/>
          <w:bCs/>
          <w:sz w:val="28"/>
          <w:szCs w:val="28"/>
        </w:rPr>
      </w:pPr>
      <w:r>
        <w:rPr>
          <w:rFonts w:ascii="Times New Roman" w:hAnsi="Times New Roman"/>
          <w:bCs/>
          <w:sz w:val="28"/>
          <w:szCs w:val="28"/>
        </w:rPr>
        <w:t>1.2.</w:t>
      </w:r>
      <w:r w:rsidRPr="00685C80">
        <w:rPr>
          <w:rFonts w:ascii="Times New Roman" w:hAnsi="Times New Roman"/>
          <w:bCs/>
          <w:sz w:val="28"/>
          <w:szCs w:val="28"/>
        </w:rPr>
        <w:t xml:space="preserve"> </w:t>
      </w:r>
      <w:r w:rsidRPr="0009037A">
        <w:rPr>
          <w:rFonts w:ascii="Times New Roman" w:hAnsi="Times New Roman"/>
          <w:bCs/>
          <w:sz w:val="28"/>
          <w:szCs w:val="28"/>
        </w:rPr>
        <w:t xml:space="preserve">Фінансова підтримка суб’єктам господарювання на </w:t>
      </w:r>
      <w:proofErr w:type="spellStart"/>
      <w:r w:rsidRPr="0009037A">
        <w:rPr>
          <w:rFonts w:ascii="Times New Roman" w:hAnsi="Times New Roman"/>
          <w:bCs/>
          <w:sz w:val="28"/>
          <w:szCs w:val="28"/>
        </w:rPr>
        <w:t>офлайн</w:t>
      </w:r>
      <w:proofErr w:type="spellEnd"/>
      <w:r w:rsidRPr="0009037A">
        <w:rPr>
          <w:rFonts w:ascii="Times New Roman" w:hAnsi="Times New Roman"/>
          <w:bCs/>
          <w:sz w:val="28"/>
          <w:szCs w:val="28"/>
        </w:rPr>
        <w:t>-участь у закордонних виставково-ярмаркових заходах (далі – фінансова підтримка) – це компенсація, яка надається суб’єктам господарювання, які на закордонних виставково-ярмаркових заходах презентують вироблену готову продукцію (товари) або власні послуги, у розмірі до 150,0 тис. грн, але не більше 50 відсотків витрат, що мають безпосереднє відношення до участі у виставково-ярмаркових заходах, зокрема: оренда виставкового обладнання, оренда виставкових (експозиційних) площ для представлення виробленої готової продукції (товарів) або презентації власних послуг.</w:t>
      </w:r>
    </w:p>
    <w:p w14:paraId="52F03B1F" w14:textId="56837223" w:rsidR="007676E8" w:rsidRPr="0009037A" w:rsidRDefault="007676E8" w:rsidP="007676E8">
      <w:pPr>
        <w:ind w:firstLine="459"/>
        <w:jc w:val="both"/>
        <w:rPr>
          <w:rFonts w:ascii="Times New Roman" w:hAnsi="Times New Roman" w:cs="Times New Roman"/>
          <w:bCs/>
          <w:sz w:val="28"/>
          <w:szCs w:val="28"/>
        </w:rPr>
      </w:pPr>
      <w:r w:rsidRPr="0009037A">
        <w:rPr>
          <w:rFonts w:ascii="Times New Roman" w:hAnsi="Times New Roman" w:cs="Times New Roman"/>
          <w:bCs/>
          <w:sz w:val="28"/>
          <w:szCs w:val="28"/>
        </w:rPr>
        <w:t>1.3.</w:t>
      </w:r>
      <w:r>
        <w:rPr>
          <w:rFonts w:ascii="Times New Roman" w:hAnsi="Times New Roman" w:cs="Times New Roman"/>
          <w:bCs/>
          <w:sz w:val="28"/>
          <w:szCs w:val="28"/>
        </w:rPr>
        <w:t> </w:t>
      </w:r>
      <w:r w:rsidRPr="0009037A">
        <w:rPr>
          <w:rFonts w:ascii="Times New Roman" w:hAnsi="Times New Roman" w:cs="Times New Roman"/>
          <w:bCs/>
          <w:sz w:val="28"/>
          <w:szCs w:val="28"/>
        </w:rPr>
        <w:t>Фінансова підтримка надається суб’єктам господарювання у національній валюті України. У разі якщо витрати були здійснені в іноземній валюті сума фінансової підтримки обчислюється за офіційним курсом (обмінним) курсом, встановленим Національним банком України, що діяв на дату здійснення оплати витрат, пов’язаних з участю у заході.</w:t>
      </w:r>
    </w:p>
    <w:p w14:paraId="65190434"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1.4. Організаційне забезпечення проведення та надання фінансової підтримки здійснює Головний розпорядник.</w:t>
      </w:r>
    </w:p>
    <w:p w14:paraId="0BC326F8"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4"/>
          <w:szCs w:val="24"/>
        </w:rPr>
      </w:pPr>
      <w:r w:rsidRPr="00685C80">
        <w:rPr>
          <w:rFonts w:ascii="Times New Roman" w:hAnsi="Times New Roman"/>
          <w:bCs/>
          <w:sz w:val="28"/>
          <w:szCs w:val="28"/>
        </w:rPr>
        <w:t xml:space="preserve"> </w:t>
      </w:r>
    </w:p>
    <w:p w14:paraId="58BAB708" w14:textId="77777777" w:rsidR="007676E8" w:rsidRPr="00685C80" w:rsidRDefault="007676E8" w:rsidP="007676E8">
      <w:pPr>
        <w:pStyle w:val="a5"/>
        <w:tabs>
          <w:tab w:val="left" w:pos="5812"/>
        </w:tabs>
        <w:spacing w:after="0" w:line="240" w:lineRule="auto"/>
        <w:ind w:left="0"/>
        <w:jc w:val="center"/>
        <w:rPr>
          <w:rFonts w:ascii="Times New Roman" w:hAnsi="Times New Roman"/>
          <w:b/>
          <w:sz w:val="28"/>
          <w:szCs w:val="28"/>
        </w:rPr>
      </w:pPr>
      <w:r w:rsidRPr="00685C80">
        <w:rPr>
          <w:rFonts w:ascii="Times New Roman" w:hAnsi="Times New Roman"/>
          <w:b/>
          <w:sz w:val="28"/>
          <w:szCs w:val="28"/>
        </w:rPr>
        <w:t xml:space="preserve">2. Порядок подання та розгляду документів </w:t>
      </w:r>
    </w:p>
    <w:p w14:paraId="0E0C9DED" w14:textId="77777777" w:rsidR="007676E8" w:rsidRPr="00685C80" w:rsidRDefault="007676E8" w:rsidP="007676E8">
      <w:pPr>
        <w:pStyle w:val="a5"/>
        <w:tabs>
          <w:tab w:val="left" w:pos="5812"/>
        </w:tabs>
        <w:spacing w:after="0" w:line="240" w:lineRule="auto"/>
        <w:ind w:left="0"/>
        <w:jc w:val="center"/>
        <w:rPr>
          <w:rFonts w:ascii="Times New Roman" w:hAnsi="Times New Roman"/>
          <w:b/>
          <w:sz w:val="28"/>
          <w:szCs w:val="28"/>
        </w:rPr>
      </w:pPr>
      <w:r w:rsidRPr="00685C80">
        <w:rPr>
          <w:rFonts w:ascii="Times New Roman" w:hAnsi="Times New Roman"/>
          <w:b/>
          <w:sz w:val="28"/>
          <w:szCs w:val="28"/>
        </w:rPr>
        <w:t>для одержання фінансової підтримки</w:t>
      </w:r>
    </w:p>
    <w:p w14:paraId="151355C8" w14:textId="77777777" w:rsidR="007676E8" w:rsidRPr="00685C80" w:rsidRDefault="007676E8" w:rsidP="007676E8">
      <w:pPr>
        <w:pStyle w:val="a5"/>
        <w:tabs>
          <w:tab w:val="left" w:pos="5812"/>
        </w:tabs>
        <w:spacing w:after="0" w:line="240" w:lineRule="auto"/>
        <w:ind w:left="0"/>
        <w:jc w:val="center"/>
        <w:rPr>
          <w:rFonts w:ascii="Times New Roman" w:hAnsi="Times New Roman"/>
          <w:b/>
          <w:sz w:val="24"/>
          <w:szCs w:val="24"/>
        </w:rPr>
      </w:pPr>
    </w:p>
    <w:p w14:paraId="21CE947A"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2.1. Головний розпорядник коштів готує оголошення про початок прийому документів для отримання фінансової підтримки та оприлюднює його на офіційному </w:t>
      </w:r>
      <w:proofErr w:type="spellStart"/>
      <w:r w:rsidRPr="00685C80">
        <w:rPr>
          <w:rFonts w:ascii="Times New Roman" w:hAnsi="Times New Roman" w:cs="Times New Roman"/>
          <w:sz w:val="28"/>
          <w:szCs w:val="28"/>
        </w:rPr>
        <w:t>вебсайті</w:t>
      </w:r>
      <w:proofErr w:type="spellEnd"/>
      <w:r w:rsidRPr="00685C80">
        <w:rPr>
          <w:rFonts w:ascii="Times New Roman" w:hAnsi="Times New Roman" w:cs="Times New Roman"/>
          <w:sz w:val="28"/>
          <w:szCs w:val="28"/>
        </w:rPr>
        <w:t xml:space="preserve"> обласної державної адміністрації – обласної військової адміністрації та інших </w:t>
      </w:r>
      <w:proofErr w:type="spellStart"/>
      <w:r w:rsidRPr="00685C80">
        <w:rPr>
          <w:rFonts w:ascii="Times New Roman" w:hAnsi="Times New Roman" w:cs="Times New Roman"/>
          <w:sz w:val="28"/>
          <w:szCs w:val="28"/>
        </w:rPr>
        <w:t>вебресурсах</w:t>
      </w:r>
      <w:proofErr w:type="spellEnd"/>
      <w:r w:rsidRPr="00685C80">
        <w:rPr>
          <w:rFonts w:ascii="Times New Roman" w:hAnsi="Times New Roman" w:cs="Times New Roman"/>
          <w:sz w:val="28"/>
          <w:szCs w:val="28"/>
        </w:rPr>
        <w:t>.</w:t>
      </w:r>
    </w:p>
    <w:p w14:paraId="0D22D65A"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lastRenderedPageBreak/>
        <w:t>Оголошення повинно містити відомості про організатора відбору документів, форму заяви на отримання фінансової підтримки, перелік документів, що додаються до заяви, кінцевий строк подання документів, контактні телефони для отримання довідкової інформації.</w:t>
      </w:r>
    </w:p>
    <w:p w14:paraId="0C85FFDC" w14:textId="28EAD902" w:rsidR="007676E8" w:rsidRPr="0009037A" w:rsidRDefault="007676E8" w:rsidP="007676E8">
      <w:pPr>
        <w:ind w:firstLine="459"/>
        <w:jc w:val="both"/>
        <w:rPr>
          <w:rFonts w:ascii="Times New Roman" w:hAnsi="Times New Roman" w:cs="Times New Roman"/>
          <w:bCs/>
          <w:sz w:val="28"/>
          <w:szCs w:val="28"/>
        </w:rPr>
      </w:pPr>
      <w:r w:rsidRPr="0009037A">
        <w:rPr>
          <w:rFonts w:ascii="Times New Roman" w:hAnsi="Times New Roman" w:cs="Times New Roman"/>
          <w:bCs/>
          <w:sz w:val="28"/>
          <w:szCs w:val="28"/>
        </w:rPr>
        <w:t>2.2.</w:t>
      </w:r>
      <w:r>
        <w:rPr>
          <w:rFonts w:ascii="Times New Roman" w:hAnsi="Times New Roman" w:cs="Times New Roman"/>
          <w:bCs/>
          <w:sz w:val="28"/>
          <w:szCs w:val="28"/>
        </w:rPr>
        <w:t> </w:t>
      </w:r>
      <w:r w:rsidRPr="0009037A">
        <w:rPr>
          <w:rFonts w:ascii="Times New Roman" w:hAnsi="Times New Roman" w:cs="Times New Roman"/>
          <w:bCs/>
          <w:sz w:val="28"/>
          <w:szCs w:val="28"/>
        </w:rPr>
        <w:t>Право на отримання фінансової підтримки мають суб’єкти малого та середнього підприємництва, які:</w:t>
      </w:r>
    </w:p>
    <w:p w14:paraId="0BB54124" w14:textId="77777777" w:rsidR="007676E8" w:rsidRPr="0009037A" w:rsidRDefault="007676E8" w:rsidP="007676E8">
      <w:pPr>
        <w:ind w:firstLine="459"/>
        <w:jc w:val="both"/>
        <w:rPr>
          <w:rFonts w:ascii="Times New Roman" w:hAnsi="Times New Roman" w:cs="Times New Roman"/>
          <w:bCs/>
          <w:sz w:val="28"/>
          <w:szCs w:val="28"/>
        </w:rPr>
      </w:pPr>
      <w:r w:rsidRPr="0009037A">
        <w:rPr>
          <w:rFonts w:ascii="Times New Roman" w:hAnsi="Times New Roman" w:cs="Times New Roman"/>
          <w:bCs/>
          <w:sz w:val="28"/>
          <w:szCs w:val="28"/>
        </w:rPr>
        <w:t>є резидентами України, зареєстровані та здійснюють господарську діяльність у Закарпатській області;</w:t>
      </w:r>
    </w:p>
    <w:p w14:paraId="4390A79E" w14:textId="77777777" w:rsidR="007676E8" w:rsidRPr="0009037A" w:rsidRDefault="007676E8" w:rsidP="007676E8">
      <w:pPr>
        <w:ind w:firstLine="567"/>
        <w:jc w:val="both"/>
        <w:rPr>
          <w:rFonts w:ascii="Times New Roman" w:hAnsi="Times New Roman" w:cs="Times New Roman"/>
          <w:bCs/>
          <w:sz w:val="28"/>
          <w:szCs w:val="28"/>
        </w:rPr>
      </w:pPr>
      <w:r w:rsidRPr="0009037A">
        <w:rPr>
          <w:rFonts w:ascii="Times New Roman" w:hAnsi="Times New Roman" w:cs="Times New Roman"/>
          <w:bCs/>
          <w:sz w:val="28"/>
          <w:szCs w:val="28"/>
        </w:rPr>
        <w:t>не визнані банкрутами або стосовно яких не порушено справу про банкрутство;</w:t>
      </w:r>
    </w:p>
    <w:p w14:paraId="1F7B3251" w14:textId="77777777" w:rsidR="007676E8" w:rsidRPr="0009037A" w:rsidRDefault="007676E8" w:rsidP="007676E8">
      <w:pPr>
        <w:ind w:firstLine="567"/>
        <w:jc w:val="both"/>
        <w:rPr>
          <w:rFonts w:ascii="Times New Roman" w:hAnsi="Times New Roman" w:cs="Times New Roman"/>
          <w:bCs/>
          <w:sz w:val="28"/>
          <w:szCs w:val="28"/>
        </w:rPr>
      </w:pPr>
      <w:r w:rsidRPr="0009037A">
        <w:rPr>
          <w:rFonts w:ascii="Times New Roman" w:hAnsi="Times New Roman" w:cs="Times New Roman"/>
          <w:bCs/>
          <w:sz w:val="28"/>
          <w:szCs w:val="28"/>
        </w:rPr>
        <w:t>не мають заборгованості зі сплати податків, зборів та інших обов’язкових платежів;</w:t>
      </w:r>
    </w:p>
    <w:p w14:paraId="5445FFB4" w14:textId="77777777" w:rsidR="007676E8" w:rsidRPr="0009037A" w:rsidRDefault="007676E8" w:rsidP="007676E8">
      <w:pPr>
        <w:ind w:firstLine="567"/>
        <w:jc w:val="both"/>
        <w:rPr>
          <w:rFonts w:ascii="Times New Roman" w:hAnsi="Times New Roman" w:cs="Times New Roman"/>
          <w:bCs/>
          <w:sz w:val="28"/>
          <w:szCs w:val="28"/>
        </w:rPr>
      </w:pPr>
      <w:r w:rsidRPr="0009037A">
        <w:rPr>
          <w:rFonts w:ascii="Times New Roman" w:hAnsi="Times New Roman" w:cs="Times New Roman"/>
          <w:bCs/>
          <w:sz w:val="28"/>
          <w:szCs w:val="28"/>
        </w:rPr>
        <w:t>не мають заборгованості із виплати заробітної плати;</w:t>
      </w:r>
    </w:p>
    <w:p w14:paraId="1C6F71A9" w14:textId="77777777" w:rsidR="007676E8" w:rsidRPr="0009037A" w:rsidRDefault="007676E8" w:rsidP="007676E8">
      <w:pPr>
        <w:tabs>
          <w:tab w:val="left" w:pos="5812"/>
        </w:tabs>
        <w:ind w:firstLine="567"/>
        <w:jc w:val="both"/>
        <w:rPr>
          <w:rFonts w:ascii="Times New Roman" w:hAnsi="Times New Roman" w:cs="Times New Roman"/>
          <w:sz w:val="28"/>
          <w:szCs w:val="28"/>
        </w:rPr>
      </w:pPr>
      <w:r w:rsidRPr="0009037A">
        <w:rPr>
          <w:rFonts w:ascii="Times New Roman" w:hAnsi="Times New Roman" w:cs="Times New Roman"/>
          <w:bCs/>
          <w:sz w:val="28"/>
          <w:szCs w:val="28"/>
        </w:rPr>
        <w:t>здійснюють виробництво готової продукції (самостійно або із залученням підрядних організацій) або надають власні послуги, що презентуються на закордонних виставково-ярмаркових заходах</w:t>
      </w:r>
      <w:r w:rsidRPr="0009037A">
        <w:rPr>
          <w:rFonts w:ascii="Times New Roman" w:hAnsi="Times New Roman" w:cs="Times New Roman"/>
          <w:sz w:val="28"/>
          <w:szCs w:val="28"/>
        </w:rPr>
        <w:t xml:space="preserve"> </w:t>
      </w:r>
    </w:p>
    <w:p w14:paraId="7A682EFE"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2.3. Для отримання фінансової підтримки суб’єкт господарювання за фактом участі у закордонному виставково-ярмарковому заході подає Головному розпоряднику коштів такі документи:</w:t>
      </w:r>
    </w:p>
    <w:p w14:paraId="09DFB4DF"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копію витягу з Єдиного державного реєстру юридичних осіб, фізичних осіб – підприємців та громадських формувань (не пізніше 10 днів із дня формування);</w:t>
      </w:r>
    </w:p>
    <w:p w14:paraId="662A8662"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заяву на отримання фінансової підтримки за формою згідно з додатком 1 до цього Порядку;</w:t>
      </w:r>
    </w:p>
    <w:p w14:paraId="0872405C"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інформаційний лист до заяви на отримання фінансової підтримки за формою згідно з додатком 2 до цього Порядку;</w:t>
      </w:r>
    </w:p>
    <w:p w14:paraId="221BCC56"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засвідчену підписом керівника суб’єкта господарювання копію договору про участь у закордонному виставково-ярмарковому заході, укладеного з організатором заходу;</w:t>
      </w:r>
    </w:p>
    <w:p w14:paraId="1F7ABA96"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засвідчені підписом керівника суб’єкта господарювання копії платіжних документів про оплату витрат на оренду виставкового обладнання, оренду виставкових (експозиційних) площ для представлення товарів; </w:t>
      </w:r>
    </w:p>
    <w:p w14:paraId="4254E0F0"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довідку про реквізити банківського рахунку, на який буде здійснюватися перерахування суми фінансової підтримки;</w:t>
      </w:r>
    </w:p>
    <w:p w14:paraId="4D4625DD"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eastAsia="Times New Roman" w:hAnsi="Times New Roman"/>
          <w:color w:val="000000"/>
          <w:sz w:val="28"/>
          <w:szCs w:val="28"/>
          <w:lang w:eastAsia="ru-RU"/>
        </w:rPr>
        <w:t>довідку про відсутність заборгованості зі сплати податків та зборів, отриманої від відповідної територіальної установи ДПС України;</w:t>
      </w:r>
    </w:p>
    <w:p w14:paraId="17275E7D"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інформаційну довідку про діяльність підприємства та виробництво готової продукції.</w:t>
      </w:r>
    </w:p>
    <w:p w14:paraId="5C6094A9"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2.4. Заява з відповідним пакетом документів подається онлайн за формою, визначеною у додатку 1 до цього Порядку, на платформі ,,Допомога Закарпаття” у розділі ,,Допомога бізнесу” за посиланням: </w:t>
      </w:r>
      <w:hyperlink r:id="rId22" w:history="1">
        <w:r w:rsidRPr="00685C80">
          <w:rPr>
            <w:rStyle w:val="af6"/>
            <w:rFonts w:ascii="Times New Roman" w:hAnsi="Times New Roman"/>
            <w:bCs/>
            <w:sz w:val="28"/>
            <w:szCs w:val="28"/>
          </w:rPr>
          <w:t>https://cutt.ly/M0HewSg</w:t>
        </w:r>
      </w:hyperlink>
      <w:r w:rsidRPr="00685C80">
        <w:rPr>
          <w:rFonts w:ascii="Times New Roman" w:hAnsi="Times New Roman"/>
          <w:bCs/>
          <w:sz w:val="28"/>
          <w:szCs w:val="28"/>
        </w:rPr>
        <w:t xml:space="preserve">, із накладанням кваліфікованого електронного підпису керівника або уповноваженої особи. </w:t>
      </w:r>
    </w:p>
    <w:p w14:paraId="0033FA87"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2.5. Головний розпорядник коштів забезпечує прийом заяв, перевірку </w:t>
      </w:r>
      <w:proofErr w:type="spellStart"/>
      <w:r w:rsidRPr="00685C80">
        <w:rPr>
          <w:rFonts w:ascii="Times New Roman" w:hAnsi="Times New Roman" w:cs="Times New Roman"/>
          <w:sz w:val="28"/>
          <w:szCs w:val="28"/>
        </w:rPr>
        <w:t>наяв-ності</w:t>
      </w:r>
      <w:proofErr w:type="spellEnd"/>
      <w:r w:rsidRPr="00685C80">
        <w:rPr>
          <w:rFonts w:ascii="Times New Roman" w:hAnsi="Times New Roman" w:cs="Times New Roman"/>
          <w:sz w:val="28"/>
          <w:szCs w:val="28"/>
        </w:rPr>
        <w:t xml:space="preserve"> повного пакета документів, передбаченого підпунктом 2.3 цього розділу. </w:t>
      </w:r>
    </w:p>
    <w:p w14:paraId="651ECC6E"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lastRenderedPageBreak/>
        <w:t>Якщо подано неповний пакет документів або з порушенням вимог цього Порядку, такі документи повертаються суб’єкту господарювання протягом               5 (п’яти) робочих днів із дня отримання.</w:t>
      </w:r>
    </w:p>
    <w:p w14:paraId="69958B6D"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У разі усунення виявлених недоліків суб’єкт господарювання має право подати документи повторно.</w:t>
      </w:r>
    </w:p>
    <w:p w14:paraId="2912B94E"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Достовірність інформації, поданої Головному розпоряднику коштів, покладається на суб’єкта господарювання.</w:t>
      </w:r>
    </w:p>
    <w:p w14:paraId="4E5B9D9B"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2.6. Розгляд заяви щодо фінансової підтримки суб’єктів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 xml:space="preserve">-участь у закордонних виставково-ярмаркових заходах проводиться робочою групою, утвореною розпорядженням голови облдержадміністрації – начальника обласної військової адміністрації. </w:t>
      </w:r>
    </w:p>
    <w:p w14:paraId="2BBA2CF6"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Членство у робочій групі не має створювати конфлікту інтересів щодо членів цієї робочої групи, що може вплинути на об’єктивність та неупередженість прийняття рішень.</w:t>
      </w:r>
    </w:p>
    <w:p w14:paraId="205B9131" w14:textId="77777777" w:rsidR="007676E8" w:rsidRPr="00685C80" w:rsidRDefault="007676E8" w:rsidP="007676E8">
      <w:pPr>
        <w:shd w:val="clear" w:color="auto" w:fill="FFFFFF"/>
        <w:ind w:firstLine="567"/>
        <w:jc w:val="both"/>
        <w:rPr>
          <w:rFonts w:ascii="Times New Roman" w:hAnsi="Times New Roman" w:cs="Times New Roman"/>
          <w:sz w:val="28"/>
          <w:szCs w:val="28"/>
          <w:lang w:eastAsia="ru-RU"/>
        </w:rPr>
      </w:pPr>
      <w:r w:rsidRPr="00685C80">
        <w:rPr>
          <w:rFonts w:ascii="Times New Roman" w:hAnsi="Times New Roman" w:cs="Times New Roman"/>
          <w:sz w:val="28"/>
          <w:szCs w:val="28"/>
        </w:rPr>
        <w:t xml:space="preserve">Члени </w:t>
      </w:r>
      <w:r w:rsidRPr="00685C80">
        <w:rPr>
          <w:rFonts w:ascii="Times New Roman" w:hAnsi="Times New Roman" w:cs="Times New Roman"/>
          <w:sz w:val="28"/>
          <w:szCs w:val="28"/>
          <w:lang w:eastAsia="ru-RU"/>
        </w:rPr>
        <w:t>робочої групи зобов’язані:</w:t>
      </w:r>
    </w:p>
    <w:p w14:paraId="73DDC4A3" w14:textId="77777777" w:rsidR="007676E8" w:rsidRPr="00685C80" w:rsidRDefault="007676E8" w:rsidP="007676E8">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повідомляти керівника робочої групи або його заступників про наявність у них реального чи потенційного конфлікту інтересів до початку розгляду питання, щодо якого виникає конфлікт інтересів; </w:t>
      </w:r>
    </w:p>
    <w:p w14:paraId="1DCD9821" w14:textId="77777777" w:rsidR="007676E8" w:rsidRPr="00685C80" w:rsidRDefault="007676E8" w:rsidP="007676E8">
      <w:pPr>
        <w:shd w:val="clear" w:color="auto" w:fill="FFFFFF"/>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не брати участі у розгляді питання, щодо якого виникає конфлікт інтересів. </w:t>
      </w:r>
    </w:p>
    <w:p w14:paraId="7351E7A7" w14:textId="77777777" w:rsidR="007676E8" w:rsidRPr="00685C80" w:rsidRDefault="007676E8" w:rsidP="007676E8">
      <w:pPr>
        <w:shd w:val="clear" w:color="auto" w:fill="FFFFFF"/>
        <w:ind w:firstLine="567"/>
        <w:jc w:val="both"/>
        <w:rPr>
          <w:rFonts w:ascii="Times New Roman" w:hAnsi="Times New Roman" w:cs="Times New Roman"/>
          <w:sz w:val="28"/>
          <w:szCs w:val="28"/>
          <w:lang w:eastAsia="ru-RU"/>
        </w:rPr>
      </w:pPr>
      <w:r w:rsidRPr="00685C80">
        <w:rPr>
          <w:rFonts w:ascii="Times New Roman" w:hAnsi="Times New Roman" w:cs="Times New Roman"/>
          <w:sz w:val="28"/>
          <w:szCs w:val="28"/>
        </w:rPr>
        <w:t xml:space="preserve">Повідомлення члена робочої групи про реальний або потенційний </w:t>
      </w:r>
      <w:proofErr w:type="spellStart"/>
      <w:r w:rsidRPr="00685C80">
        <w:rPr>
          <w:rFonts w:ascii="Times New Roman" w:hAnsi="Times New Roman" w:cs="Times New Roman"/>
          <w:sz w:val="28"/>
          <w:szCs w:val="28"/>
        </w:rPr>
        <w:t>конф-лікт</w:t>
      </w:r>
      <w:proofErr w:type="spellEnd"/>
      <w:r w:rsidRPr="00685C80">
        <w:rPr>
          <w:rFonts w:ascii="Times New Roman" w:hAnsi="Times New Roman" w:cs="Times New Roman"/>
          <w:sz w:val="28"/>
          <w:szCs w:val="28"/>
        </w:rPr>
        <w:t xml:space="preserve"> інтересів заноситься до відповідного протоколу засідання робочої групи.</w:t>
      </w:r>
    </w:p>
    <w:p w14:paraId="2830DE51"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2.7. Засідання робочої групи є правомо</w:t>
      </w:r>
      <w:r w:rsidRPr="00685C80">
        <w:rPr>
          <w:rFonts w:ascii="Times New Roman" w:hAnsi="Times New Roman"/>
          <w:bCs/>
          <w:color w:val="000000" w:themeColor="text1"/>
          <w:sz w:val="28"/>
          <w:szCs w:val="28"/>
        </w:rPr>
        <w:t>ч</w:t>
      </w:r>
      <w:r w:rsidRPr="00685C80">
        <w:rPr>
          <w:rFonts w:ascii="Times New Roman" w:hAnsi="Times New Roman"/>
          <w:bCs/>
          <w:sz w:val="28"/>
          <w:szCs w:val="28"/>
        </w:rPr>
        <w:t xml:space="preserve">ним за умови присутності на ньому більше половини складу її членів. </w:t>
      </w:r>
    </w:p>
    <w:p w14:paraId="75CD8B96"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2.8. Формою роботи робочої групи є засідання, які скликаються керівником робочої групи, за необхідності, у разі надходження заяви. </w:t>
      </w:r>
    </w:p>
    <w:p w14:paraId="6970E23D"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2.9. Робоча група розглядає заяву суб’єкта господарювання та приймає рішення щодо фінансової підтримки протягом 30 робочих днів із дати подання заяви. </w:t>
      </w:r>
    </w:p>
    <w:p w14:paraId="2AA43BF7"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Розгляд заяв, поданих суб’єктами господарювання у грудні поточного року, здійснюється протягом І кварталу наступного року, відповідно до поданих Департаменту підтверджуючих документів, у разі дії Програми на наступний рік.</w:t>
      </w:r>
    </w:p>
    <w:p w14:paraId="799D4B98"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2.10. Робоча група має право відмовити суб’єкту господарювання у разі:</w:t>
      </w:r>
    </w:p>
    <w:p w14:paraId="2269F065"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подання завідомо неправдивої інформації; </w:t>
      </w:r>
    </w:p>
    <w:p w14:paraId="55381501"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наявності заборгованості зі сплати податків та зборів.</w:t>
      </w:r>
    </w:p>
    <w:p w14:paraId="638A97AF"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2.11. Отримати фінансову підтримку суб’єкт господарювання може за участь у закордонному виставково-ярмарковому заході, який відбувся у поточному році, та не більше одного разу протягом календарного року.</w:t>
      </w:r>
    </w:p>
    <w:p w14:paraId="56EA09FC"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2.12. Засідання робочої групи оформлюється протоколом.</w:t>
      </w:r>
    </w:p>
    <w:p w14:paraId="6B8DFA96"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2.13. Відповідно до протоколу Головний розпорядник видає наказ про перерахування коштів суб’єктам господарювання. </w:t>
      </w:r>
    </w:p>
    <w:p w14:paraId="40D337DD"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8"/>
          <w:szCs w:val="28"/>
        </w:rPr>
      </w:pPr>
      <w:r w:rsidRPr="00685C80">
        <w:rPr>
          <w:rFonts w:ascii="Times New Roman" w:hAnsi="Times New Roman"/>
          <w:bCs/>
          <w:sz w:val="28"/>
          <w:szCs w:val="28"/>
        </w:rPr>
        <w:t xml:space="preserve">2.14. Компенсація здійснюється шляхом перерахування коштів на рахунок суб’єкта господарювання протягом 10 робочих днів із дня видання наказу про перерахування коштів або 10 робочих днів із дня отримання фінансування. </w:t>
      </w:r>
    </w:p>
    <w:p w14:paraId="0212FE5E"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sz w:val="28"/>
          <w:szCs w:val="28"/>
        </w:rPr>
      </w:pPr>
      <w:r w:rsidRPr="00685C80">
        <w:rPr>
          <w:rFonts w:ascii="Times New Roman" w:hAnsi="Times New Roman"/>
          <w:bCs/>
          <w:sz w:val="28"/>
          <w:szCs w:val="28"/>
        </w:rPr>
        <w:t>2.15. Компенсація</w:t>
      </w:r>
      <w:r w:rsidRPr="00685C80">
        <w:rPr>
          <w:rFonts w:ascii="Times New Roman" w:hAnsi="Times New Roman"/>
          <w:sz w:val="28"/>
          <w:szCs w:val="28"/>
        </w:rPr>
        <w:t xml:space="preserve"> щодо </w:t>
      </w:r>
      <w:r w:rsidRPr="00685C80">
        <w:rPr>
          <w:rFonts w:ascii="Times New Roman" w:hAnsi="Times New Roman"/>
          <w:bCs/>
          <w:sz w:val="28"/>
          <w:szCs w:val="28"/>
        </w:rPr>
        <w:t xml:space="preserve">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 xml:space="preserve">-участь у закордонних виставково-ярмаркових заходах </w:t>
      </w:r>
      <w:r w:rsidRPr="00685C80">
        <w:rPr>
          <w:rFonts w:ascii="Times New Roman" w:hAnsi="Times New Roman"/>
          <w:sz w:val="28"/>
          <w:szCs w:val="28"/>
        </w:rPr>
        <w:t>здійснюватиметься за наявності фінансового ресурсу.</w:t>
      </w:r>
    </w:p>
    <w:p w14:paraId="2DB510E6"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bCs/>
          <w:sz w:val="24"/>
          <w:szCs w:val="24"/>
        </w:rPr>
      </w:pPr>
      <w:r w:rsidRPr="00685C80">
        <w:rPr>
          <w:rFonts w:ascii="Times New Roman" w:hAnsi="Times New Roman"/>
          <w:bCs/>
          <w:sz w:val="28"/>
          <w:szCs w:val="28"/>
        </w:rPr>
        <w:lastRenderedPageBreak/>
        <w:t>2.16.</w:t>
      </w:r>
      <w:r>
        <w:rPr>
          <w:rFonts w:ascii="Times New Roman" w:hAnsi="Times New Roman"/>
          <w:bCs/>
          <w:sz w:val="24"/>
          <w:szCs w:val="24"/>
        </w:rPr>
        <w:t> </w:t>
      </w:r>
      <w:r w:rsidRPr="00685C80">
        <w:rPr>
          <w:rFonts w:ascii="Times New Roman" w:hAnsi="Times New Roman"/>
          <w:bCs/>
          <w:sz w:val="28"/>
          <w:szCs w:val="28"/>
        </w:rPr>
        <w:t>Компенсація</w:t>
      </w:r>
      <w:r w:rsidRPr="00685C80">
        <w:rPr>
          <w:rFonts w:ascii="Times New Roman" w:hAnsi="Times New Roman"/>
          <w:sz w:val="28"/>
          <w:szCs w:val="28"/>
        </w:rPr>
        <w:t xml:space="preserve"> щодо </w:t>
      </w:r>
      <w:r w:rsidRPr="00685C80">
        <w:rPr>
          <w:rFonts w:ascii="Times New Roman" w:hAnsi="Times New Roman"/>
          <w:bCs/>
          <w:sz w:val="28"/>
          <w:szCs w:val="28"/>
        </w:rPr>
        <w:t xml:space="preserve">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 xml:space="preserve">-участь у закордонних виставково-ярмаркових заходах </w:t>
      </w:r>
      <w:r w:rsidRPr="00685C80">
        <w:rPr>
          <w:rFonts w:ascii="Times New Roman" w:eastAsia="Times New Roman" w:hAnsi="Times New Roman"/>
          <w:sz w:val="28"/>
          <w:szCs w:val="28"/>
          <w:lang w:eastAsia="ru-RU"/>
        </w:rPr>
        <w:t xml:space="preserve">відповідно до Закону України </w:t>
      </w:r>
      <w:hyperlink r:id="rId23" w:tgtFrame="_blank" w:history="1">
        <w:r w:rsidRPr="00685C80">
          <w:rPr>
            <w:rFonts w:ascii="Times New Roman" w:eastAsia="Times New Roman" w:hAnsi="Times New Roman"/>
            <w:sz w:val="28"/>
            <w:szCs w:val="28"/>
            <w:lang w:eastAsia="ru-RU"/>
          </w:rPr>
          <w:t>„Про державну допомогу суб’єктам господарювання</w:t>
        </w:r>
      </w:hyperlink>
      <w:r w:rsidRPr="00685C80">
        <w:rPr>
          <w:rFonts w:ascii="Times New Roman" w:hAnsi="Times New Roman"/>
          <w:sz w:val="28"/>
          <w:szCs w:val="28"/>
        </w:rPr>
        <w:t xml:space="preserve">” </w:t>
      </w:r>
      <w:r w:rsidRPr="00685C80">
        <w:rPr>
          <w:rFonts w:ascii="Times New Roman" w:eastAsia="Times New Roman" w:hAnsi="Times New Roman"/>
          <w:sz w:val="28"/>
          <w:szCs w:val="28"/>
          <w:lang w:eastAsia="ru-RU"/>
        </w:rPr>
        <w:t>є незначною державною допомогою суб’єктам господарювання для забезпечення розвитку регіонів та підтримки малого і середнього підприємництва.</w:t>
      </w:r>
    </w:p>
    <w:p w14:paraId="16561C9A" w14:textId="77777777" w:rsidR="007676E8" w:rsidRPr="00685C80" w:rsidRDefault="007676E8" w:rsidP="007676E8">
      <w:pPr>
        <w:tabs>
          <w:tab w:val="left" w:pos="567"/>
        </w:tabs>
        <w:jc w:val="center"/>
        <w:rPr>
          <w:rFonts w:ascii="Times New Roman" w:hAnsi="Times New Roman" w:cs="Times New Roman"/>
          <w:b/>
          <w:sz w:val="28"/>
          <w:szCs w:val="28"/>
          <w:lang w:eastAsia="ru-RU"/>
        </w:rPr>
      </w:pPr>
    </w:p>
    <w:p w14:paraId="009410A6" w14:textId="77777777" w:rsidR="007676E8" w:rsidRPr="00685C80" w:rsidRDefault="007676E8" w:rsidP="007676E8">
      <w:pPr>
        <w:tabs>
          <w:tab w:val="left" w:pos="567"/>
        </w:tabs>
        <w:jc w:val="center"/>
        <w:rPr>
          <w:rFonts w:ascii="Times New Roman" w:hAnsi="Times New Roman" w:cs="Times New Roman"/>
          <w:b/>
          <w:sz w:val="28"/>
          <w:szCs w:val="28"/>
          <w:lang w:eastAsia="ru-RU"/>
        </w:rPr>
      </w:pPr>
      <w:r w:rsidRPr="00685C80">
        <w:rPr>
          <w:rFonts w:ascii="Times New Roman" w:hAnsi="Times New Roman" w:cs="Times New Roman"/>
          <w:b/>
          <w:sz w:val="28"/>
          <w:szCs w:val="28"/>
          <w:lang w:eastAsia="ru-RU"/>
        </w:rPr>
        <w:t>3. Прикінцеві положення</w:t>
      </w:r>
    </w:p>
    <w:p w14:paraId="4B4F5578" w14:textId="77777777" w:rsidR="007676E8" w:rsidRPr="00685C80" w:rsidRDefault="007676E8" w:rsidP="007676E8">
      <w:pPr>
        <w:tabs>
          <w:tab w:val="left" w:pos="567"/>
        </w:tabs>
        <w:jc w:val="center"/>
        <w:rPr>
          <w:rFonts w:ascii="Times New Roman" w:hAnsi="Times New Roman" w:cs="Times New Roman"/>
          <w:b/>
          <w:sz w:val="24"/>
          <w:szCs w:val="24"/>
          <w:lang w:eastAsia="ru-RU"/>
        </w:rPr>
      </w:pPr>
    </w:p>
    <w:p w14:paraId="3D8EBA08" w14:textId="77777777" w:rsidR="007676E8" w:rsidRPr="00685C80" w:rsidRDefault="007676E8" w:rsidP="007676E8">
      <w:pPr>
        <w:tabs>
          <w:tab w:val="left" w:pos="993"/>
          <w:tab w:val="left" w:pos="1134"/>
        </w:tabs>
        <w:ind w:firstLine="567"/>
        <w:jc w:val="both"/>
        <w:rPr>
          <w:rFonts w:ascii="Times New Roman" w:hAnsi="Times New Roman" w:cs="Times New Roman"/>
          <w:sz w:val="28"/>
          <w:szCs w:val="28"/>
        </w:rPr>
      </w:pPr>
      <w:r w:rsidRPr="00685C80">
        <w:rPr>
          <w:rFonts w:ascii="Times New Roman" w:hAnsi="Times New Roman" w:cs="Times New Roman"/>
          <w:sz w:val="28"/>
          <w:szCs w:val="28"/>
        </w:rPr>
        <w:t>3.1. Складання та подання фінансової бюджетної звітності про використання бюджетних коштів здійснюється Головним розпорядником коштів в установленому чинним законодавством України порядку.</w:t>
      </w:r>
    </w:p>
    <w:p w14:paraId="27839741"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3.2. Питання, які не врегульовані цим Порядком, вирішуються відповідно до чинного законодавства України.</w:t>
      </w:r>
    </w:p>
    <w:p w14:paraId="7E4E63FD" w14:textId="77777777" w:rsidR="007676E8" w:rsidRPr="00685C80" w:rsidRDefault="007676E8" w:rsidP="007676E8">
      <w:pPr>
        <w:tabs>
          <w:tab w:val="left" w:pos="993"/>
        </w:tabs>
        <w:jc w:val="both"/>
        <w:rPr>
          <w:rFonts w:ascii="Times New Roman" w:hAnsi="Times New Roman" w:cs="Times New Roman"/>
          <w:sz w:val="28"/>
          <w:szCs w:val="28"/>
        </w:rPr>
      </w:pPr>
    </w:p>
    <w:p w14:paraId="205ED6C6" w14:textId="77777777" w:rsidR="007676E8" w:rsidRDefault="007676E8" w:rsidP="007676E8">
      <w:pPr>
        <w:tabs>
          <w:tab w:val="left" w:pos="993"/>
        </w:tabs>
        <w:jc w:val="both"/>
        <w:rPr>
          <w:rFonts w:ascii="Times New Roman" w:hAnsi="Times New Roman" w:cs="Times New Roman"/>
          <w:sz w:val="28"/>
          <w:szCs w:val="28"/>
        </w:rPr>
      </w:pPr>
    </w:p>
    <w:p w14:paraId="71623920" w14:textId="77777777" w:rsidR="007676E8" w:rsidRPr="00685C80" w:rsidRDefault="007676E8" w:rsidP="007676E8">
      <w:pPr>
        <w:tabs>
          <w:tab w:val="left" w:pos="993"/>
        </w:tabs>
        <w:jc w:val="both"/>
        <w:rPr>
          <w:rFonts w:ascii="Times New Roman" w:hAnsi="Times New Roman" w:cs="Times New Roman"/>
          <w:sz w:val="28"/>
          <w:szCs w:val="28"/>
        </w:rPr>
      </w:pPr>
    </w:p>
    <w:p w14:paraId="6036809A" w14:textId="77777777" w:rsidR="007676E8" w:rsidRPr="00685C80" w:rsidRDefault="007676E8" w:rsidP="007676E8">
      <w:pPr>
        <w:tabs>
          <w:tab w:val="left" w:pos="993"/>
        </w:tabs>
        <w:jc w:val="both"/>
        <w:rPr>
          <w:rFonts w:ascii="Times New Roman" w:hAnsi="Times New Roman" w:cs="Times New Roman"/>
          <w:sz w:val="28"/>
          <w:szCs w:val="28"/>
        </w:rPr>
      </w:pPr>
    </w:p>
    <w:tbl>
      <w:tblPr>
        <w:tblW w:w="9673" w:type="dxa"/>
        <w:tblInd w:w="-34" w:type="dxa"/>
        <w:tblLayout w:type="fixed"/>
        <w:tblLook w:val="0000" w:firstRow="0" w:lastRow="0" w:firstColumn="0" w:lastColumn="0" w:noHBand="0" w:noVBand="0"/>
      </w:tblPr>
      <w:tblGrid>
        <w:gridCol w:w="5137"/>
        <w:gridCol w:w="4536"/>
      </w:tblGrid>
      <w:tr w:rsidR="007676E8" w:rsidRPr="00685C80" w14:paraId="0152208E" w14:textId="77777777" w:rsidTr="008B3423">
        <w:tc>
          <w:tcPr>
            <w:tcW w:w="5137" w:type="dxa"/>
          </w:tcPr>
          <w:p w14:paraId="25F07714" w14:textId="77777777" w:rsidR="007676E8" w:rsidRPr="00685C80" w:rsidRDefault="007676E8" w:rsidP="008B3423">
            <w:pPr>
              <w:jc w:val="both"/>
              <w:rPr>
                <w:rFonts w:ascii="Times New Roman" w:hAnsi="Times New Roman" w:cs="Times New Roman"/>
                <w:b/>
                <w:sz w:val="28"/>
                <w:szCs w:val="28"/>
                <w:lang w:bidi="ar-SA"/>
              </w:rPr>
            </w:pPr>
            <w:r w:rsidRPr="00685C80">
              <w:rPr>
                <w:rFonts w:ascii="Times New Roman" w:hAnsi="Times New Roman" w:cs="Times New Roman"/>
                <w:b/>
                <w:sz w:val="28"/>
                <w:szCs w:val="28"/>
              </w:rPr>
              <w:t>Директор департаменту економічного та регіонального розвитку обласної  військової адміністрації</w:t>
            </w:r>
          </w:p>
        </w:tc>
        <w:tc>
          <w:tcPr>
            <w:tcW w:w="4536" w:type="dxa"/>
          </w:tcPr>
          <w:p w14:paraId="1514F9A8" w14:textId="77777777" w:rsidR="007676E8" w:rsidRPr="00685C80" w:rsidRDefault="007676E8" w:rsidP="008B3423">
            <w:pPr>
              <w:jc w:val="both"/>
              <w:rPr>
                <w:rFonts w:ascii="Times New Roman" w:hAnsi="Times New Roman" w:cs="Times New Roman"/>
                <w:b/>
                <w:sz w:val="28"/>
                <w:szCs w:val="28"/>
              </w:rPr>
            </w:pPr>
          </w:p>
          <w:p w14:paraId="60BA6F21" w14:textId="77777777" w:rsidR="007676E8" w:rsidRPr="00685C80" w:rsidRDefault="007676E8" w:rsidP="008B3423">
            <w:pPr>
              <w:jc w:val="both"/>
              <w:rPr>
                <w:rFonts w:ascii="Times New Roman" w:hAnsi="Times New Roman" w:cs="Times New Roman"/>
                <w:b/>
                <w:sz w:val="28"/>
                <w:szCs w:val="28"/>
              </w:rPr>
            </w:pPr>
          </w:p>
          <w:p w14:paraId="6B4641AB" w14:textId="77777777" w:rsidR="007676E8" w:rsidRPr="00685C80" w:rsidRDefault="007676E8" w:rsidP="008B3423">
            <w:pPr>
              <w:jc w:val="right"/>
              <w:rPr>
                <w:rFonts w:ascii="Times New Roman" w:eastAsia="Times New Roman" w:hAnsi="Times New Roman" w:cs="Times New Roman"/>
                <w:sz w:val="28"/>
                <w:szCs w:val="28"/>
              </w:rPr>
            </w:pPr>
            <w:r w:rsidRPr="00685C80">
              <w:rPr>
                <w:rFonts w:ascii="Times New Roman" w:hAnsi="Times New Roman" w:cs="Times New Roman"/>
                <w:b/>
                <w:sz w:val="28"/>
                <w:szCs w:val="28"/>
              </w:rPr>
              <w:t>Тарас ТРИНДЯК</w:t>
            </w:r>
          </w:p>
        </w:tc>
      </w:tr>
    </w:tbl>
    <w:p w14:paraId="46B79C8F" w14:textId="77777777" w:rsidR="007676E8" w:rsidRPr="00685C80" w:rsidRDefault="007676E8" w:rsidP="007676E8">
      <w:pPr>
        <w:suppressAutoHyphens w:val="0"/>
        <w:rPr>
          <w:rFonts w:ascii="Times New Roman" w:hAnsi="Times New Roman" w:cs="Times New Roman"/>
          <w:color w:val="FF0000"/>
          <w:sz w:val="28"/>
          <w:szCs w:val="28"/>
        </w:rPr>
        <w:sectPr w:rsidR="007676E8" w:rsidRPr="00685C80" w:rsidSect="007676E8">
          <w:headerReference w:type="default" r:id="rId24"/>
          <w:pgSz w:w="11906" w:h="16838"/>
          <w:pgMar w:top="567" w:right="567" w:bottom="851" w:left="1701" w:header="284" w:footer="709" w:gutter="0"/>
          <w:pgNumType w:start="1"/>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917"/>
      </w:tblGrid>
      <w:tr w:rsidR="007676E8" w14:paraId="40AF6BF8" w14:textId="77777777" w:rsidTr="008B3423">
        <w:tc>
          <w:tcPr>
            <w:tcW w:w="4927" w:type="dxa"/>
          </w:tcPr>
          <w:p w14:paraId="0CFE03E7" w14:textId="77777777" w:rsidR="007676E8" w:rsidRDefault="007676E8" w:rsidP="008B3423">
            <w:pPr>
              <w:tabs>
                <w:tab w:val="left" w:pos="993"/>
              </w:tabs>
              <w:rPr>
                <w:rFonts w:ascii="Times New Roman" w:hAnsi="Times New Roman" w:cs="Times New Roman"/>
                <w:sz w:val="28"/>
                <w:szCs w:val="28"/>
              </w:rPr>
            </w:pPr>
          </w:p>
        </w:tc>
        <w:tc>
          <w:tcPr>
            <w:tcW w:w="4927" w:type="dxa"/>
          </w:tcPr>
          <w:p w14:paraId="07E86DB8"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Додаток 1</w:t>
            </w:r>
          </w:p>
          <w:p w14:paraId="7AC5D32E" w14:textId="77777777" w:rsidR="007676E8" w:rsidRDefault="007676E8" w:rsidP="008B3423">
            <w:pPr>
              <w:tabs>
                <w:tab w:val="left" w:pos="993"/>
              </w:tabs>
              <w:jc w:val="both"/>
              <w:rPr>
                <w:rFonts w:ascii="Times New Roman" w:hAnsi="Times New Roman"/>
                <w:bCs/>
                <w:sz w:val="28"/>
                <w:szCs w:val="28"/>
              </w:rPr>
            </w:pPr>
            <w:r w:rsidRPr="00685C80">
              <w:rPr>
                <w:rFonts w:ascii="Times New Roman" w:hAnsi="Times New Roman"/>
                <w:sz w:val="28"/>
                <w:szCs w:val="28"/>
              </w:rPr>
              <w:t xml:space="preserve">до </w:t>
            </w:r>
            <w:r w:rsidRPr="00685C80">
              <w:rPr>
                <w:rFonts w:ascii="Times New Roman" w:hAnsi="Times New Roman"/>
                <w:bCs/>
                <w:sz w:val="28"/>
                <w:szCs w:val="28"/>
              </w:rPr>
              <w:t>Порядку використання коштів обласного бюджету</w:t>
            </w:r>
            <w:r>
              <w:rPr>
                <w:rFonts w:ascii="Times New Roman" w:hAnsi="Times New Roman"/>
                <w:bCs/>
                <w:sz w:val="28"/>
                <w:szCs w:val="28"/>
              </w:rPr>
              <w:t xml:space="preserve"> </w:t>
            </w:r>
            <w:r w:rsidRPr="00685C80">
              <w:rPr>
                <w:rFonts w:ascii="Times New Roman" w:hAnsi="Times New Roman"/>
                <w:bCs/>
                <w:sz w:val="28"/>
                <w:szCs w:val="28"/>
              </w:rPr>
              <w:t xml:space="preserve">для 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-участь у закордонних</w:t>
            </w:r>
            <w:r>
              <w:rPr>
                <w:rFonts w:ascii="Times New Roman" w:hAnsi="Times New Roman"/>
                <w:bCs/>
                <w:sz w:val="28"/>
                <w:szCs w:val="28"/>
              </w:rPr>
              <w:t xml:space="preserve"> </w:t>
            </w:r>
            <w:r w:rsidRPr="00685C80">
              <w:rPr>
                <w:rFonts w:ascii="Times New Roman" w:hAnsi="Times New Roman"/>
                <w:bCs/>
                <w:sz w:val="28"/>
                <w:szCs w:val="28"/>
              </w:rPr>
              <w:t xml:space="preserve">виставково-ярмаркових заходах </w:t>
            </w:r>
          </w:p>
          <w:p w14:paraId="1243736A" w14:textId="77777777" w:rsidR="007676E8" w:rsidRDefault="007676E8" w:rsidP="008B3423">
            <w:pPr>
              <w:tabs>
                <w:tab w:val="left" w:pos="993"/>
              </w:tabs>
              <w:jc w:val="both"/>
              <w:rPr>
                <w:rFonts w:ascii="Times New Roman" w:hAnsi="Times New Roman" w:cs="Times New Roman"/>
                <w:sz w:val="28"/>
                <w:szCs w:val="28"/>
              </w:rPr>
            </w:pPr>
          </w:p>
        </w:tc>
      </w:tr>
      <w:tr w:rsidR="007676E8" w14:paraId="472A5F97" w14:textId="77777777" w:rsidTr="008B3423">
        <w:tc>
          <w:tcPr>
            <w:tcW w:w="4927" w:type="dxa"/>
          </w:tcPr>
          <w:p w14:paraId="24CDE75B" w14:textId="77777777" w:rsidR="007676E8" w:rsidRDefault="007676E8" w:rsidP="008B3423">
            <w:pPr>
              <w:tabs>
                <w:tab w:val="left" w:pos="993"/>
              </w:tabs>
              <w:rPr>
                <w:rFonts w:ascii="Times New Roman" w:hAnsi="Times New Roman" w:cs="Times New Roman"/>
                <w:sz w:val="28"/>
                <w:szCs w:val="28"/>
              </w:rPr>
            </w:pPr>
          </w:p>
        </w:tc>
        <w:tc>
          <w:tcPr>
            <w:tcW w:w="4927" w:type="dxa"/>
          </w:tcPr>
          <w:p w14:paraId="0A3154DF" w14:textId="77777777" w:rsidR="007676E8" w:rsidRPr="00685C80" w:rsidRDefault="007676E8" w:rsidP="008B3423">
            <w:pPr>
              <w:tabs>
                <w:tab w:val="left" w:pos="993"/>
              </w:tabs>
              <w:jc w:val="both"/>
              <w:rPr>
                <w:rFonts w:ascii="Times New Roman" w:hAnsi="Times New Roman" w:cs="Times New Roman"/>
                <w:bCs/>
                <w:sz w:val="28"/>
                <w:szCs w:val="28"/>
              </w:rPr>
            </w:pPr>
            <w:r w:rsidRPr="00685C80">
              <w:rPr>
                <w:rFonts w:ascii="Times New Roman" w:hAnsi="Times New Roman" w:cs="Times New Roman"/>
                <w:bCs/>
                <w:sz w:val="28"/>
                <w:szCs w:val="28"/>
              </w:rPr>
              <w:t xml:space="preserve">Департамент економічного та регіонального розвитку Закарпатської обласної державної адміністрації – обласної військової адміністрації </w:t>
            </w:r>
          </w:p>
          <w:p w14:paraId="21919514" w14:textId="77777777" w:rsidR="007676E8" w:rsidRPr="00685C80" w:rsidRDefault="007676E8" w:rsidP="008B3423">
            <w:pPr>
              <w:tabs>
                <w:tab w:val="left" w:pos="993"/>
              </w:tabs>
              <w:jc w:val="both"/>
              <w:rPr>
                <w:rFonts w:ascii="Times New Roman" w:hAnsi="Times New Roman" w:cs="Times New Roman"/>
                <w:bCs/>
                <w:sz w:val="28"/>
                <w:szCs w:val="28"/>
              </w:rPr>
            </w:pPr>
            <w:r w:rsidRPr="00685C80">
              <w:rPr>
                <w:rFonts w:ascii="Times New Roman" w:hAnsi="Times New Roman" w:cs="Times New Roman"/>
                <w:bCs/>
                <w:sz w:val="28"/>
                <w:szCs w:val="28"/>
              </w:rPr>
              <w:t>________________________________</w:t>
            </w:r>
          </w:p>
          <w:p w14:paraId="6910DE3B" w14:textId="77777777" w:rsidR="007676E8"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bCs/>
                <w:sz w:val="28"/>
                <w:szCs w:val="28"/>
              </w:rPr>
              <w:t>(</w:t>
            </w:r>
            <w:r w:rsidRPr="00685C80">
              <w:rPr>
                <w:rFonts w:ascii="Times New Roman" w:hAnsi="Times New Roman" w:cs="Times New Roman"/>
                <w:bCs/>
                <w:sz w:val="24"/>
                <w:szCs w:val="24"/>
              </w:rPr>
              <w:t>найменування суб’єкта господарювання</w:t>
            </w:r>
            <w:r w:rsidRPr="00685C80">
              <w:rPr>
                <w:rFonts w:ascii="Times New Roman" w:hAnsi="Times New Roman" w:cs="Times New Roman"/>
                <w:bCs/>
                <w:sz w:val="28"/>
                <w:szCs w:val="28"/>
              </w:rPr>
              <w:t>)</w:t>
            </w:r>
          </w:p>
        </w:tc>
      </w:tr>
    </w:tbl>
    <w:p w14:paraId="3FA1FBBF" w14:textId="77777777" w:rsidR="007676E8" w:rsidRDefault="007676E8" w:rsidP="007676E8">
      <w:pPr>
        <w:tabs>
          <w:tab w:val="left" w:pos="993"/>
        </w:tabs>
        <w:ind w:firstLine="3119"/>
        <w:rPr>
          <w:rFonts w:ascii="Times New Roman" w:hAnsi="Times New Roman" w:cs="Times New Roman"/>
          <w:sz w:val="28"/>
          <w:szCs w:val="28"/>
        </w:rPr>
      </w:pPr>
    </w:p>
    <w:p w14:paraId="4443AAB3" w14:textId="77777777" w:rsidR="007676E8" w:rsidRPr="00685C80" w:rsidRDefault="007676E8" w:rsidP="007676E8">
      <w:pPr>
        <w:tabs>
          <w:tab w:val="left" w:pos="993"/>
        </w:tabs>
        <w:ind w:firstLine="567"/>
        <w:jc w:val="both"/>
        <w:rPr>
          <w:rFonts w:ascii="Times New Roman" w:hAnsi="Times New Roman" w:cs="Times New Roman"/>
          <w:b/>
          <w:sz w:val="28"/>
          <w:szCs w:val="28"/>
        </w:rPr>
      </w:pPr>
    </w:p>
    <w:p w14:paraId="72F86679" w14:textId="77777777" w:rsidR="007676E8" w:rsidRPr="00685C80" w:rsidRDefault="007676E8" w:rsidP="007676E8">
      <w:pPr>
        <w:tabs>
          <w:tab w:val="left" w:pos="993"/>
        </w:tabs>
        <w:ind w:firstLine="567"/>
        <w:jc w:val="center"/>
        <w:rPr>
          <w:rFonts w:ascii="Times New Roman" w:hAnsi="Times New Roman" w:cs="Times New Roman"/>
          <w:b/>
          <w:bCs/>
          <w:color w:val="FF0000"/>
          <w:sz w:val="28"/>
          <w:szCs w:val="28"/>
        </w:rPr>
      </w:pPr>
    </w:p>
    <w:p w14:paraId="3E801ACE" w14:textId="77777777" w:rsidR="007676E8" w:rsidRPr="00685C80" w:rsidRDefault="007676E8" w:rsidP="007676E8">
      <w:pPr>
        <w:tabs>
          <w:tab w:val="left" w:pos="993"/>
        </w:tabs>
        <w:ind w:firstLine="567"/>
        <w:jc w:val="center"/>
        <w:rPr>
          <w:rFonts w:ascii="Times New Roman" w:hAnsi="Times New Roman" w:cs="Times New Roman"/>
          <w:sz w:val="28"/>
          <w:szCs w:val="28"/>
        </w:rPr>
      </w:pPr>
      <w:r w:rsidRPr="00685C80">
        <w:rPr>
          <w:rFonts w:ascii="Times New Roman" w:hAnsi="Times New Roman" w:cs="Times New Roman"/>
          <w:sz w:val="28"/>
          <w:szCs w:val="28"/>
        </w:rPr>
        <w:t>ЗАЯВА</w:t>
      </w:r>
      <w:r w:rsidRPr="00685C80">
        <w:rPr>
          <w:rFonts w:ascii="Times New Roman" w:hAnsi="Times New Roman" w:cs="Times New Roman"/>
          <w:sz w:val="28"/>
          <w:szCs w:val="28"/>
        </w:rPr>
        <w:br/>
      </w:r>
    </w:p>
    <w:p w14:paraId="53912B93"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Прошу надати з обласного бюджету компенсацію частини витрат за участь у закордонному виставково-ярмарковому заході</w:t>
      </w:r>
    </w:p>
    <w:p w14:paraId="03417EF9"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 ____________________________________________________________________,</w:t>
      </w:r>
    </w:p>
    <w:p w14:paraId="02B0BE66" w14:textId="77777777" w:rsidR="007676E8" w:rsidRPr="00685C80" w:rsidRDefault="007676E8" w:rsidP="007676E8">
      <w:pPr>
        <w:tabs>
          <w:tab w:val="left" w:pos="993"/>
        </w:tabs>
        <w:ind w:firstLine="567"/>
        <w:jc w:val="center"/>
        <w:rPr>
          <w:rFonts w:ascii="Times New Roman" w:hAnsi="Times New Roman" w:cs="Times New Roman"/>
          <w:sz w:val="24"/>
          <w:szCs w:val="24"/>
        </w:rPr>
      </w:pPr>
      <w:r w:rsidRPr="00685C80">
        <w:rPr>
          <w:rFonts w:ascii="Times New Roman" w:hAnsi="Times New Roman" w:cs="Times New Roman"/>
          <w:sz w:val="24"/>
          <w:szCs w:val="24"/>
        </w:rPr>
        <w:t>(назва заходу)</w:t>
      </w:r>
    </w:p>
    <w:p w14:paraId="5184FB6A" w14:textId="77777777" w:rsidR="007676E8" w:rsidRPr="00685C80" w:rsidRDefault="007676E8" w:rsidP="007676E8">
      <w:pPr>
        <w:tabs>
          <w:tab w:val="left" w:pos="993"/>
        </w:tabs>
        <w:rPr>
          <w:rFonts w:ascii="Times New Roman" w:hAnsi="Times New Roman" w:cs="Times New Roman"/>
          <w:sz w:val="28"/>
          <w:szCs w:val="28"/>
        </w:rPr>
      </w:pPr>
      <w:r w:rsidRPr="00685C80">
        <w:rPr>
          <w:rFonts w:ascii="Times New Roman" w:hAnsi="Times New Roman" w:cs="Times New Roman"/>
          <w:sz w:val="28"/>
          <w:szCs w:val="28"/>
        </w:rPr>
        <w:t>що проводився ____________________________________________________________________</w:t>
      </w:r>
    </w:p>
    <w:p w14:paraId="75ADF05C" w14:textId="77777777" w:rsidR="007676E8" w:rsidRPr="00685C80" w:rsidRDefault="007676E8" w:rsidP="007676E8">
      <w:pPr>
        <w:tabs>
          <w:tab w:val="left" w:pos="993"/>
        </w:tabs>
        <w:ind w:firstLine="567"/>
        <w:jc w:val="center"/>
        <w:rPr>
          <w:rFonts w:ascii="Times New Roman" w:hAnsi="Times New Roman" w:cs="Times New Roman"/>
          <w:sz w:val="24"/>
          <w:szCs w:val="24"/>
        </w:rPr>
      </w:pPr>
      <w:r w:rsidRPr="00685C80">
        <w:rPr>
          <w:rFonts w:ascii="Times New Roman" w:hAnsi="Times New Roman" w:cs="Times New Roman"/>
          <w:sz w:val="24"/>
          <w:szCs w:val="24"/>
        </w:rPr>
        <w:t>(назва оператора)</w:t>
      </w:r>
    </w:p>
    <w:p w14:paraId="2CEAF056" w14:textId="77777777" w:rsidR="007676E8" w:rsidRPr="00685C80" w:rsidRDefault="007676E8" w:rsidP="007676E8">
      <w:pPr>
        <w:tabs>
          <w:tab w:val="left" w:pos="993"/>
        </w:tabs>
        <w:ind w:firstLine="567"/>
        <w:jc w:val="center"/>
        <w:rPr>
          <w:rFonts w:ascii="Times New Roman" w:hAnsi="Times New Roman" w:cs="Times New Roman"/>
          <w:sz w:val="24"/>
          <w:szCs w:val="24"/>
        </w:rPr>
      </w:pPr>
    </w:p>
    <w:p w14:paraId="4C12D0E8" w14:textId="77777777" w:rsidR="007676E8" w:rsidRPr="00685C80" w:rsidRDefault="007676E8" w:rsidP="007676E8">
      <w:pPr>
        <w:tabs>
          <w:tab w:val="left" w:pos="993"/>
        </w:tabs>
        <w:rPr>
          <w:rFonts w:ascii="Times New Roman" w:hAnsi="Times New Roman" w:cs="Times New Roman"/>
          <w:sz w:val="28"/>
          <w:szCs w:val="28"/>
        </w:rPr>
      </w:pPr>
      <w:r w:rsidRPr="00685C80">
        <w:rPr>
          <w:rFonts w:ascii="Times New Roman" w:hAnsi="Times New Roman" w:cs="Times New Roman"/>
          <w:sz w:val="28"/>
          <w:szCs w:val="28"/>
        </w:rPr>
        <w:t xml:space="preserve">у строк з ____________ до_____________, </w:t>
      </w:r>
    </w:p>
    <w:p w14:paraId="08E540EE" w14:textId="77777777" w:rsidR="007676E8" w:rsidRPr="00685C80" w:rsidRDefault="007676E8" w:rsidP="007676E8">
      <w:pPr>
        <w:tabs>
          <w:tab w:val="left" w:pos="993"/>
        </w:tabs>
        <w:rPr>
          <w:rFonts w:ascii="Times New Roman" w:hAnsi="Times New Roman" w:cs="Times New Roman"/>
          <w:sz w:val="28"/>
          <w:szCs w:val="28"/>
        </w:rPr>
      </w:pPr>
    </w:p>
    <w:p w14:paraId="5DF8AC79" w14:textId="77777777" w:rsidR="007676E8" w:rsidRPr="00685C80" w:rsidRDefault="007676E8" w:rsidP="007676E8">
      <w:pPr>
        <w:tabs>
          <w:tab w:val="left" w:pos="993"/>
        </w:tabs>
        <w:rPr>
          <w:rFonts w:ascii="Times New Roman" w:hAnsi="Times New Roman" w:cs="Times New Roman"/>
          <w:sz w:val="28"/>
          <w:szCs w:val="28"/>
        </w:rPr>
      </w:pPr>
      <w:r w:rsidRPr="00685C80">
        <w:rPr>
          <w:rFonts w:ascii="Times New Roman" w:hAnsi="Times New Roman" w:cs="Times New Roman"/>
          <w:sz w:val="28"/>
          <w:szCs w:val="28"/>
        </w:rPr>
        <w:t>у ___________________________________________________________________</w:t>
      </w:r>
    </w:p>
    <w:p w14:paraId="27FD78C6" w14:textId="77777777" w:rsidR="007676E8" w:rsidRPr="00685C80" w:rsidRDefault="007676E8" w:rsidP="007676E8">
      <w:pPr>
        <w:tabs>
          <w:tab w:val="left" w:pos="993"/>
        </w:tabs>
        <w:ind w:firstLine="567"/>
        <w:jc w:val="center"/>
        <w:rPr>
          <w:rFonts w:ascii="Times New Roman" w:hAnsi="Times New Roman" w:cs="Times New Roman"/>
          <w:sz w:val="24"/>
          <w:szCs w:val="24"/>
        </w:rPr>
      </w:pPr>
      <w:r w:rsidRPr="00685C80">
        <w:rPr>
          <w:rFonts w:ascii="Times New Roman" w:hAnsi="Times New Roman" w:cs="Times New Roman"/>
          <w:sz w:val="24"/>
          <w:szCs w:val="24"/>
        </w:rPr>
        <w:t>(місце проведення заходу)</w:t>
      </w:r>
    </w:p>
    <w:p w14:paraId="420EFD1A" w14:textId="77777777" w:rsidR="007676E8" w:rsidRPr="00685C80" w:rsidRDefault="007676E8" w:rsidP="007676E8">
      <w:pPr>
        <w:tabs>
          <w:tab w:val="left" w:pos="993"/>
        </w:tabs>
        <w:ind w:firstLine="567"/>
        <w:rPr>
          <w:rFonts w:ascii="Times New Roman" w:hAnsi="Times New Roman" w:cs="Times New Roman"/>
          <w:color w:val="FF0000"/>
          <w:sz w:val="28"/>
          <w:szCs w:val="28"/>
        </w:rPr>
      </w:pPr>
    </w:p>
    <w:p w14:paraId="541098A0"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 участь у закордонному виставково-ярмарковому заході сплачено коштів згідно з договорами у сумі ______________________________________.</w:t>
      </w:r>
    </w:p>
    <w:p w14:paraId="1BBC0539" w14:textId="77777777" w:rsidR="007676E8" w:rsidRPr="00685C80" w:rsidRDefault="007676E8" w:rsidP="007676E8">
      <w:pPr>
        <w:tabs>
          <w:tab w:val="left" w:pos="993"/>
        </w:tabs>
        <w:ind w:firstLine="567"/>
        <w:jc w:val="center"/>
        <w:rPr>
          <w:rFonts w:ascii="Times New Roman" w:hAnsi="Times New Roman" w:cs="Times New Roman"/>
          <w:sz w:val="24"/>
          <w:szCs w:val="24"/>
        </w:rPr>
      </w:pPr>
      <w:r w:rsidRPr="00685C80">
        <w:rPr>
          <w:rFonts w:ascii="Times New Roman" w:hAnsi="Times New Roman" w:cs="Times New Roman"/>
          <w:sz w:val="24"/>
          <w:szCs w:val="24"/>
        </w:rPr>
        <w:t xml:space="preserve">                          (сума вказується у національній валюті)</w:t>
      </w:r>
    </w:p>
    <w:p w14:paraId="1721200B" w14:textId="77777777" w:rsidR="007676E8" w:rsidRPr="00685C80" w:rsidRDefault="007676E8" w:rsidP="007676E8">
      <w:pPr>
        <w:tabs>
          <w:tab w:val="left" w:pos="993"/>
        </w:tabs>
        <w:ind w:firstLine="567"/>
        <w:rPr>
          <w:rFonts w:ascii="Times New Roman" w:hAnsi="Times New Roman" w:cs="Times New Roman"/>
          <w:color w:val="FF0000"/>
        </w:rPr>
      </w:pPr>
      <w:r w:rsidRPr="00685C80">
        <w:rPr>
          <w:rFonts w:ascii="Times New Roman" w:hAnsi="Times New Roman" w:cs="Times New Roman"/>
          <w:color w:val="FF0000"/>
          <w:sz w:val="28"/>
          <w:szCs w:val="28"/>
        </w:rPr>
        <w:tab/>
      </w:r>
    </w:p>
    <w:p w14:paraId="6CD712A5"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Додаю такі документи:</w:t>
      </w:r>
    </w:p>
    <w:p w14:paraId="11F33D2E"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копію витягу з Єдиного державного реєстру юридичних осіб, фізичних осіб – підприємців та громадських формувань на ____ сторінках;</w:t>
      </w:r>
    </w:p>
    <w:p w14:paraId="3B7EBD4A"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засвідчену підписом керівника суб’єкта господарювання копію договору про участь у закордонному виставково-ярмарковому заході, укладеного з організатором заходу;</w:t>
      </w:r>
    </w:p>
    <w:p w14:paraId="0830A6D7"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засвідчені підписом керівника суб’єкта господарювання копії договорів та платіжних документів про оплату витрат: реєстраційного (організаційного) внеску, оренди виставкового обладнання, оренди експозиційної площі;</w:t>
      </w:r>
    </w:p>
    <w:p w14:paraId="4D7D293F" w14:textId="77777777" w:rsidR="007676E8" w:rsidRPr="00685C80" w:rsidRDefault="007676E8" w:rsidP="007676E8">
      <w:pPr>
        <w:tabs>
          <w:tab w:val="left" w:pos="993"/>
        </w:tabs>
        <w:ind w:firstLine="567"/>
        <w:rPr>
          <w:rFonts w:ascii="Times New Roman" w:hAnsi="Times New Roman" w:cs="Times New Roman"/>
          <w:bCs/>
          <w:sz w:val="28"/>
          <w:szCs w:val="28"/>
        </w:rPr>
      </w:pPr>
      <w:r w:rsidRPr="00685C80">
        <w:rPr>
          <w:rFonts w:ascii="Times New Roman" w:hAnsi="Times New Roman" w:cs="Times New Roman"/>
          <w:bCs/>
          <w:sz w:val="28"/>
          <w:szCs w:val="28"/>
        </w:rPr>
        <w:t>інформаційний лист до заяви на отримання фінансової підтримки за участь у закордонному виставково-ярмарковому заході;</w:t>
      </w:r>
    </w:p>
    <w:p w14:paraId="55A436FE"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bCs/>
          <w:sz w:val="28"/>
          <w:szCs w:val="28"/>
        </w:rPr>
        <w:lastRenderedPageBreak/>
        <w:t xml:space="preserve">довідку про реквізити банківського рахунку, на який буде здійснюватися перерахування суми фінансової підтримки; </w:t>
      </w:r>
    </w:p>
    <w:p w14:paraId="17DE97B3"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довідку про відсутність заборгованості зі сплати податків та зборів;</w:t>
      </w:r>
    </w:p>
    <w:p w14:paraId="516E774E" w14:textId="77777777" w:rsidR="007676E8" w:rsidRPr="00685C80" w:rsidRDefault="007676E8" w:rsidP="007676E8">
      <w:pPr>
        <w:tabs>
          <w:tab w:val="left" w:pos="5812"/>
        </w:tabs>
        <w:ind w:firstLine="567"/>
        <w:jc w:val="both"/>
        <w:rPr>
          <w:rFonts w:ascii="Times New Roman" w:hAnsi="Times New Roman" w:cs="Times New Roman"/>
          <w:sz w:val="28"/>
          <w:szCs w:val="28"/>
        </w:rPr>
      </w:pPr>
      <w:r w:rsidRPr="00685C80">
        <w:rPr>
          <w:rFonts w:ascii="Times New Roman" w:hAnsi="Times New Roman" w:cs="Times New Roman"/>
          <w:sz w:val="28"/>
          <w:szCs w:val="28"/>
        </w:rPr>
        <w:t>інформаційну довідку про діяльність підприємства та виробництво готової продукції.</w:t>
      </w:r>
    </w:p>
    <w:p w14:paraId="61C4B657"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Підтверджую, що:</w:t>
      </w:r>
    </w:p>
    <w:p w14:paraId="52941620"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до суб’єкта господарювання не застосовувалися спеціальні економічні та інші обмежувальні заходи (санкції) відповідно до Закону України „Про санкції”;</w:t>
      </w:r>
    </w:p>
    <w:p w14:paraId="1621A065"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суб’єкт господарювання:</w:t>
      </w:r>
    </w:p>
    <w:p w14:paraId="23130335"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зареєстрований на території Закарпатської області, сплачує податки та інші обов’язкові платежі до місцевих бюджетів Закарпатської області;</w:t>
      </w:r>
    </w:p>
    <w:p w14:paraId="2B6ECACB"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не здійснює господарську діяльність на території російської федерації та республіки </w:t>
      </w:r>
      <w:proofErr w:type="spellStart"/>
      <w:r w:rsidRPr="00685C80">
        <w:rPr>
          <w:rFonts w:ascii="Times New Roman" w:hAnsi="Times New Roman" w:cs="Times New Roman"/>
          <w:sz w:val="28"/>
          <w:szCs w:val="28"/>
        </w:rPr>
        <w:t>білорусь</w:t>
      </w:r>
      <w:proofErr w:type="spellEnd"/>
      <w:r w:rsidRPr="00685C80">
        <w:rPr>
          <w:rFonts w:ascii="Times New Roman" w:hAnsi="Times New Roman" w:cs="Times New Roman"/>
          <w:sz w:val="28"/>
          <w:szCs w:val="28"/>
        </w:rPr>
        <w:t>;</w:t>
      </w:r>
    </w:p>
    <w:p w14:paraId="54668C9C"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 xml:space="preserve">керівник та/або </w:t>
      </w:r>
      <w:proofErr w:type="spellStart"/>
      <w:r w:rsidRPr="00685C80">
        <w:rPr>
          <w:rFonts w:ascii="Times New Roman" w:hAnsi="Times New Roman" w:cs="Times New Roman"/>
          <w:sz w:val="28"/>
          <w:szCs w:val="28"/>
        </w:rPr>
        <w:t>бенефіціарний</w:t>
      </w:r>
      <w:proofErr w:type="spellEnd"/>
      <w:r w:rsidRPr="00685C80">
        <w:rPr>
          <w:rFonts w:ascii="Times New Roman" w:hAnsi="Times New Roman" w:cs="Times New Roman"/>
          <w:sz w:val="28"/>
          <w:szCs w:val="28"/>
        </w:rPr>
        <w:t xml:space="preserve"> власник не включений до Єдиного державного реєстру осіб, які вчинили корупційні або пов’язані з корупцією правопорушення;</w:t>
      </w:r>
    </w:p>
    <w:p w14:paraId="7D2D25B8" w14:textId="77777777" w:rsidR="007676E8" w:rsidRPr="00685C80" w:rsidRDefault="007676E8" w:rsidP="007676E8">
      <w:pPr>
        <w:pStyle w:val="a5"/>
        <w:tabs>
          <w:tab w:val="left" w:pos="5812"/>
        </w:tabs>
        <w:spacing w:after="0" w:line="240" w:lineRule="auto"/>
        <w:ind w:left="0" w:firstLine="567"/>
        <w:jc w:val="both"/>
        <w:rPr>
          <w:rFonts w:ascii="Times New Roman" w:hAnsi="Times New Roman"/>
          <w:sz w:val="28"/>
          <w:szCs w:val="28"/>
        </w:rPr>
      </w:pPr>
      <w:r w:rsidRPr="00685C80">
        <w:rPr>
          <w:rFonts w:ascii="Times New Roman" w:hAnsi="Times New Roman"/>
          <w:sz w:val="28"/>
          <w:szCs w:val="28"/>
        </w:rPr>
        <w:t xml:space="preserve">з вимогами та умовами Порядку використання коштів, </w:t>
      </w:r>
      <w:r w:rsidRPr="00685C80">
        <w:rPr>
          <w:rFonts w:ascii="Times New Roman" w:hAnsi="Times New Roman"/>
          <w:bCs/>
          <w:sz w:val="28"/>
          <w:szCs w:val="28"/>
        </w:rPr>
        <w:t xml:space="preserve">передбачених в обласному бюджеті для 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 xml:space="preserve">-участь у закордонних виставково-ярмаркових заходах, </w:t>
      </w:r>
      <w:r w:rsidRPr="00685C80">
        <w:rPr>
          <w:rFonts w:ascii="Times New Roman" w:hAnsi="Times New Roman"/>
          <w:sz w:val="28"/>
          <w:szCs w:val="28"/>
        </w:rPr>
        <w:t>ознайомлений(а) та зобов’язуюся їх виконувати.</w:t>
      </w:r>
    </w:p>
    <w:p w14:paraId="480CF702" w14:textId="77777777" w:rsidR="007676E8" w:rsidRPr="00685C80" w:rsidRDefault="007676E8" w:rsidP="007676E8">
      <w:pPr>
        <w:tabs>
          <w:tab w:val="left" w:pos="993"/>
        </w:tabs>
        <w:ind w:firstLine="567"/>
        <w:jc w:val="both"/>
        <w:rPr>
          <w:rFonts w:ascii="Times New Roman" w:hAnsi="Times New Roman" w:cs="Times New Roman"/>
          <w:sz w:val="28"/>
          <w:szCs w:val="28"/>
        </w:rPr>
      </w:pPr>
    </w:p>
    <w:p w14:paraId="346CE89C"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Відомості про державну допомогу, отриману протягом останніх трьох років (її форму та мету), зазначити:</w:t>
      </w:r>
    </w:p>
    <w:p w14:paraId="51247D31" w14:textId="77777777" w:rsidR="007676E8" w:rsidRPr="00685C80" w:rsidRDefault="007676E8" w:rsidP="007676E8">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____________________________________________________________________</w:t>
      </w:r>
    </w:p>
    <w:p w14:paraId="7FE39671" w14:textId="77777777" w:rsidR="007676E8" w:rsidRPr="00685C80" w:rsidRDefault="007676E8" w:rsidP="007676E8">
      <w:pPr>
        <w:tabs>
          <w:tab w:val="left" w:pos="993"/>
        </w:tabs>
        <w:ind w:firstLine="567"/>
        <w:jc w:val="both"/>
        <w:rPr>
          <w:rFonts w:ascii="Times New Roman" w:hAnsi="Times New Roman" w:cs="Times New Roman"/>
          <w:sz w:val="28"/>
          <w:szCs w:val="28"/>
        </w:rPr>
      </w:pPr>
    </w:p>
    <w:p w14:paraId="590F5E7E"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Інформація, наведена у заяві, є достовірною.</w:t>
      </w:r>
    </w:p>
    <w:p w14:paraId="3DA8E1EA" w14:textId="77777777" w:rsidR="007676E8" w:rsidRPr="00685C80" w:rsidRDefault="007676E8" w:rsidP="007676E8">
      <w:pPr>
        <w:tabs>
          <w:tab w:val="left" w:pos="993"/>
        </w:tabs>
        <w:ind w:firstLine="567"/>
        <w:jc w:val="both"/>
        <w:rPr>
          <w:rFonts w:ascii="Times New Roman" w:hAnsi="Times New Roman" w:cs="Times New Roman"/>
          <w:sz w:val="28"/>
          <w:szCs w:val="28"/>
        </w:rPr>
      </w:pPr>
    </w:p>
    <w:p w14:paraId="12EF9531" w14:textId="77777777" w:rsidR="007676E8" w:rsidRPr="00685C80" w:rsidRDefault="007676E8" w:rsidP="007676E8">
      <w:pPr>
        <w:tabs>
          <w:tab w:val="left" w:pos="993"/>
        </w:tabs>
        <w:ind w:firstLine="567"/>
        <w:jc w:val="both"/>
        <w:rPr>
          <w:rFonts w:ascii="Times New Roman" w:hAnsi="Times New Roman" w:cs="Times New Roman"/>
          <w:sz w:val="28"/>
          <w:szCs w:val="28"/>
        </w:rPr>
      </w:pPr>
      <w:r w:rsidRPr="00685C80">
        <w:rPr>
          <w:rFonts w:ascii="Times New Roman" w:hAnsi="Times New Roman" w:cs="Times New Roman"/>
          <w:sz w:val="28"/>
          <w:szCs w:val="28"/>
        </w:rPr>
        <w:t>Даю згоду на збір та обробку персональних даних відповідно до Закону України „Про захист персональних даних”.</w:t>
      </w:r>
    </w:p>
    <w:p w14:paraId="0C3B41B6" w14:textId="77777777" w:rsidR="007676E8" w:rsidRPr="00685C80" w:rsidRDefault="007676E8" w:rsidP="007676E8">
      <w:pPr>
        <w:tabs>
          <w:tab w:val="left" w:pos="993"/>
        </w:tabs>
        <w:ind w:firstLine="567"/>
        <w:rPr>
          <w:rFonts w:ascii="Times New Roman" w:hAnsi="Times New Roman" w:cs="Times New Roman"/>
          <w:sz w:val="28"/>
          <w:szCs w:val="28"/>
        </w:rPr>
      </w:pPr>
    </w:p>
    <w:p w14:paraId="58548C7A" w14:textId="77777777" w:rsidR="007676E8" w:rsidRPr="00685C80" w:rsidRDefault="007676E8" w:rsidP="007676E8">
      <w:pPr>
        <w:tabs>
          <w:tab w:val="left" w:pos="993"/>
        </w:tabs>
        <w:ind w:firstLine="567"/>
        <w:rPr>
          <w:rFonts w:ascii="Times New Roman" w:hAnsi="Times New Roman" w:cs="Times New Roman"/>
          <w:b/>
          <w:bCs/>
          <w:sz w:val="28"/>
          <w:szCs w:val="28"/>
        </w:rPr>
      </w:pPr>
    </w:p>
    <w:p w14:paraId="3E9E085A"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Підписант</w:t>
      </w:r>
    </w:p>
    <w:tbl>
      <w:tblPr>
        <w:tblW w:w="0" w:type="auto"/>
        <w:tblInd w:w="8" w:type="dxa"/>
        <w:tblCellMar>
          <w:left w:w="0" w:type="dxa"/>
          <w:right w:w="0" w:type="dxa"/>
        </w:tblCellMar>
        <w:tblLook w:val="00A0" w:firstRow="1" w:lastRow="0" w:firstColumn="1" w:lastColumn="0" w:noHBand="0" w:noVBand="0"/>
      </w:tblPr>
      <w:tblGrid>
        <w:gridCol w:w="3673"/>
        <w:gridCol w:w="2484"/>
        <w:gridCol w:w="3473"/>
      </w:tblGrid>
      <w:tr w:rsidR="007676E8" w:rsidRPr="00685C80" w14:paraId="44288B63" w14:textId="77777777" w:rsidTr="008B3423">
        <w:trPr>
          <w:trHeight w:val="60"/>
        </w:trPr>
        <w:tc>
          <w:tcPr>
            <w:tcW w:w="3674" w:type="dxa"/>
            <w:tcMar>
              <w:top w:w="227" w:type="dxa"/>
              <w:left w:w="0" w:type="dxa"/>
              <w:bottom w:w="68" w:type="dxa"/>
              <w:right w:w="57" w:type="dxa"/>
            </w:tcMar>
            <w:hideMark/>
          </w:tcPr>
          <w:p w14:paraId="4FB32AFA"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______________________</w:t>
            </w:r>
          </w:p>
          <w:p w14:paraId="2784A132" w14:textId="77777777" w:rsidR="007676E8" w:rsidRPr="00685C80" w:rsidRDefault="007676E8" w:rsidP="008B3423">
            <w:pPr>
              <w:tabs>
                <w:tab w:val="left" w:pos="993"/>
              </w:tabs>
              <w:ind w:firstLine="567"/>
              <w:rPr>
                <w:rFonts w:ascii="Times New Roman" w:hAnsi="Times New Roman" w:cs="Times New Roman"/>
                <w:sz w:val="24"/>
                <w:szCs w:val="24"/>
              </w:rPr>
            </w:pPr>
            <w:r w:rsidRPr="00685C80">
              <w:rPr>
                <w:rFonts w:ascii="Times New Roman" w:hAnsi="Times New Roman" w:cs="Times New Roman"/>
                <w:sz w:val="24"/>
                <w:szCs w:val="24"/>
              </w:rPr>
              <w:t xml:space="preserve">          (посада)</w:t>
            </w:r>
          </w:p>
        </w:tc>
        <w:tc>
          <w:tcPr>
            <w:tcW w:w="2484" w:type="dxa"/>
            <w:tcMar>
              <w:top w:w="227" w:type="dxa"/>
              <w:left w:w="57" w:type="dxa"/>
              <w:bottom w:w="68" w:type="dxa"/>
              <w:right w:w="57" w:type="dxa"/>
            </w:tcMar>
            <w:hideMark/>
          </w:tcPr>
          <w:p w14:paraId="2628D5FB" w14:textId="77777777" w:rsidR="007676E8" w:rsidRPr="00685C80" w:rsidRDefault="007676E8" w:rsidP="008B3423">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__________</w:t>
            </w:r>
          </w:p>
          <w:p w14:paraId="07A5B75C" w14:textId="77777777" w:rsidR="007676E8" w:rsidRPr="00685C80" w:rsidRDefault="007676E8" w:rsidP="008B3423">
            <w:pPr>
              <w:tabs>
                <w:tab w:val="left" w:pos="993"/>
              </w:tabs>
              <w:ind w:firstLine="567"/>
              <w:rPr>
                <w:rFonts w:ascii="Times New Roman" w:hAnsi="Times New Roman" w:cs="Times New Roman"/>
                <w:sz w:val="24"/>
                <w:szCs w:val="24"/>
              </w:rPr>
            </w:pPr>
            <w:r w:rsidRPr="00685C80">
              <w:rPr>
                <w:rFonts w:ascii="Times New Roman" w:hAnsi="Times New Roman" w:cs="Times New Roman"/>
                <w:sz w:val="24"/>
                <w:szCs w:val="24"/>
              </w:rPr>
              <w:t xml:space="preserve">      (підпис)</w:t>
            </w:r>
          </w:p>
        </w:tc>
        <w:tc>
          <w:tcPr>
            <w:tcW w:w="3473" w:type="dxa"/>
            <w:tcMar>
              <w:top w:w="227" w:type="dxa"/>
              <w:left w:w="57" w:type="dxa"/>
              <w:bottom w:w="68" w:type="dxa"/>
              <w:right w:w="0" w:type="dxa"/>
            </w:tcMar>
            <w:hideMark/>
          </w:tcPr>
          <w:p w14:paraId="7B77E83C" w14:textId="77777777" w:rsidR="007676E8" w:rsidRPr="00685C80" w:rsidRDefault="007676E8" w:rsidP="008B3423">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____________________</w:t>
            </w:r>
          </w:p>
          <w:p w14:paraId="42153F41" w14:textId="77777777" w:rsidR="007676E8" w:rsidRPr="00685C80" w:rsidRDefault="007676E8" w:rsidP="008B3423">
            <w:pPr>
              <w:tabs>
                <w:tab w:val="left" w:pos="993"/>
              </w:tabs>
              <w:ind w:firstLine="567"/>
              <w:rPr>
                <w:rFonts w:ascii="Times New Roman" w:hAnsi="Times New Roman" w:cs="Times New Roman"/>
                <w:sz w:val="24"/>
                <w:szCs w:val="24"/>
              </w:rPr>
            </w:pPr>
            <w:r w:rsidRPr="00685C80">
              <w:rPr>
                <w:rFonts w:ascii="Times New Roman" w:hAnsi="Times New Roman" w:cs="Times New Roman"/>
                <w:sz w:val="28"/>
                <w:szCs w:val="28"/>
              </w:rPr>
              <w:t xml:space="preserve">                </w:t>
            </w:r>
            <w:r w:rsidRPr="00685C80">
              <w:rPr>
                <w:rFonts w:ascii="Times New Roman" w:hAnsi="Times New Roman" w:cs="Times New Roman"/>
                <w:sz w:val="24"/>
                <w:szCs w:val="24"/>
              </w:rPr>
              <w:t>(ПІБ)</w:t>
            </w:r>
          </w:p>
        </w:tc>
      </w:tr>
    </w:tbl>
    <w:p w14:paraId="62782895" w14:textId="77777777" w:rsidR="007676E8" w:rsidRPr="00685C80" w:rsidRDefault="007676E8" w:rsidP="007676E8">
      <w:pPr>
        <w:tabs>
          <w:tab w:val="left" w:pos="993"/>
        </w:tabs>
        <w:ind w:firstLine="567"/>
        <w:rPr>
          <w:rFonts w:ascii="Times New Roman" w:hAnsi="Times New Roman" w:cs="Times New Roman"/>
          <w:sz w:val="28"/>
          <w:szCs w:val="28"/>
        </w:rPr>
      </w:pPr>
    </w:p>
    <w:p w14:paraId="36B9D13E" w14:textId="77777777" w:rsidR="007676E8" w:rsidRPr="00685C80" w:rsidRDefault="007676E8" w:rsidP="007676E8">
      <w:pPr>
        <w:tabs>
          <w:tab w:val="left" w:pos="993"/>
        </w:tabs>
        <w:ind w:firstLine="567"/>
        <w:rPr>
          <w:rFonts w:ascii="Times New Roman" w:hAnsi="Times New Roman" w:cs="Times New Roman"/>
          <w:sz w:val="28"/>
          <w:szCs w:val="28"/>
        </w:rPr>
      </w:pPr>
    </w:p>
    <w:p w14:paraId="119D0DB2" w14:textId="77777777" w:rsidR="007676E8" w:rsidRPr="00685C80" w:rsidRDefault="007676E8" w:rsidP="007676E8">
      <w:pPr>
        <w:tabs>
          <w:tab w:val="left" w:pos="993"/>
        </w:tabs>
        <w:ind w:firstLine="567"/>
        <w:rPr>
          <w:rFonts w:ascii="Times New Roman" w:hAnsi="Times New Roman" w:cs="Times New Roman"/>
          <w:sz w:val="24"/>
          <w:szCs w:val="24"/>
        </w:rPr>
      </w:pPr>
      <w:r w:rsidRPr="00685C80">
        <w:rPr>
          <w:rFonts w:ascii="Times New Roman" w:hAnsi="Times New Roman" w:cs="Times New Roman"/>
          <w:sz w:val="24"/>
          <w:szCs w:val="24"/>
        </w:rPr>
        <w:t>М.П. (за наявності)</w:t>
      </w:r>
    </w:p>
    <w:p w14:paraId="512314CB" w14:textId="77777777" w:rsidR="007676E8" w:rsidRPr="00685C80" w:rsidRDefault="007676E8" w:rsidP="007676E8">
      <w:pPr>
        <w:tabs>
          <w:tab w:val="left" w:pos="993"/>
        </w:tabs>
        <w:ind w:firstLine="567"/>
        <w:rPr>
          <w:rFonts w:ascii="Times New Roman" w:hAnsi="Times New Roman" w:cs="Times New Roman"/>
          <w:sz w:val="28"/>
          <w:szCs w:val="28"/>
        </w:rPr>
      </w:pPr>
    </w:p>
    <w:p w14:paraId="49E19340"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 ___________202___ року</w:t>
      </w:r>
    </w:p>
    <w:p w14:paraId="25EEDEE4" w14:textId="77777777" w:rsidR="007676E8" w:rsidRDefault="007676E8" w:rsidP="007676E8">
      <w:pPr>
        <w:suppressAutoHyphens w:val="0"/>
        <w:spacing w:after="160" w:line="259" w:lineRule="auto"/>
        <w:rPr>
          <w:rFonts w:ascii="Times New Roman" w:hAnsi="Times New Roman" w:cs="Times New Roman"/>
          <w:color w:val="FF0000"/>
          <w:sz w:val="28"/>
          <w:szCs w:val="28"/>
        </w:rPr>
      </w:pPr>
    </w:p>
    <w:p w14:paraId="35712B67" w14:textId="77777777" w:rsidR="00BD4E8A" w:rsidRDefault="00BD4E8A" w:rsidP="007676E8">
      <w:pPr>
        <w:suppressAutoHyphens w:val="0"/>
        <w:spacing w:after="160" w:line="259" w:lineRule="auto"/>
        <w:rPr>
          <w:rFonts w:ascii="Times New Roman" w:hAnsi="Times New Roman" w:cs="Times New Roman"/>
          <w:color w:val="FF0000"/>
          <w:sz w:val="28"/>
          <w:szCs w:val="28"/>
        </w:rPr>
      </w:pPr>
    </w:p>
    <w:p w14:paraId="6DDAE07B" w14:textId="77777777" w:rsidR="00BD4E8A" w:rsidRPr="00685C80" w:rsidRDefault="00BD4E8A" w:rsidP="007676E8">
      <w:pPr>
        <w:suppressAutoHyphens w:val="0"/>
        <w:spacing w:after="160" w:line="259" w:lineRule="auto"/>
        <w:rPr>
          <w:rFonts w:ascii="Times New Roman" w:hAnsi="Times New Roman" w:cs="Times New Roman"/>
          <w:color w:val="FF0000"/>
          <w:sz w:val="28"/>
          <w:szCs w:val="28"/>
        </w:rPr>
        <w:sectPr w:rsidR="00BD4E8A" w:rsidRPr="00685C80" w:rsidSect="007676E8">
          <w:pgSz w:w="11906" w:h="16838"/>
          <w:pgMar w:top="567" w:right="567" w:bottom="567" w:left="1701" w:header="284" w:footer="709" w:gutter="0"/>
          <w:pgNumType w:start="1"/>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709"/>
      </w:tblGrid>
      <w:tr w:rsidR="007676E8" w14:paraId="563B1316" w14:textId="77777777" w:rsidTr="008B3423">
        <w:tc>
          <w:tcPr>
            <w:tcW w:w="5070" w:type="dxa"/>
          </w:tcPr>
          <w:p w14:paraId="00E2AD8C" w14:textId="77777777" w:rsidR="007676E8" w:rsidRDefault="007676E8" w:rsidP="008B3423">
            <w:pPr>
              <w:tabs>
                <w:tab w:val="left" w:pos="993"/>
              </w:tabs>
              <w:rPr>
                <w:rFonts w:ascii="Times New Roman" w:hAnsi="Times New Roman" w:cs="Times New Roman"/>
                <w:sz w:val="28"/>
                <w:szCs w:val="28"/>
              </w:rPr>
            </w:pPr>
          </w:p>
        </w:tc>
        <w:tc>
          <w:tcPr>
            <w:tcW w:w="4784" w:type="dxa"/>
          </w:tcPr>
          <w:p w14:paraId="132885D7" w14:textId="77777777" w:rsidR="007676E8"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Додаток 2</w:t>
            </w:r>
          </w:p>
          <w:p w14:paraId="14A34281" w14:textId="77777777" w:rsidR="007676E8" w:rsidRDefault="007676E8" w:rsidP="008B3423">
            <w:pPr>
              <w:tabs>
                <w:tab w:val="left" w:pos="993"/>
              </w:tabs>
              <w:jc w:val="both"/>
              <w:rPr>
                <w:rFonts w:ascii="Times New Roman" w:hAnsi="Times New Roman" w:cs="Times New Roman"/>
                <w:sz w:val="28"/>
                <w:szCs w:val="28"/>
              </w:rPr>
            </w:pPr>
            <w:r w:rsidRPr="00685C80">
              <w:rPr>
                <w:rFonts w:ascii="Times New Roman" w:hAnsi="Times New Roman"/>
                <w:sz w:val="28"/>
                <w:szCs w:val="28"/>
              </w:rPr>
              <w:t xml:space="preserve">до </w:t>
            </w:r>
            <w:r w:rsidRPr="00685C80">
              <w:rPr>
                <w:rFonts w:ascii="Times New Roman" w:hAnsi="Times New Roman"/>
                <w:bCs/>
                <w:sz w:val="28"/>
                <w:szCs w:val="28"/>
              </w:rPr>
              <w:t xml:space="preserve">Порядку використання коштів обласного бюджету для надання фінансової підтримки суб’єктам господарювання на </w:t>
            </w:r>
            <w:proofErr w:type="spellStart"/>
            <w:r w:rsidRPr="00685C80">
              <w:rPr>
                <w:rFonts w:ascii="Times New Roman" w:hAnsi="Times New Roman"/>
                <w:bCs/>
                <w:sz w:val="28"/>
                <w:szCs w:val="28"/>
              </w:rPr>
              <w:t>офлайн</w:t>
            </w:r>
            <w:proofErr w:type="spellEnd"/>
            <w:r w:rsidRPr="00685C80">
              <w:rPr>
                <w:rFonts w:ascii="Times New Roman" w:hAnsi="Times New Roman"/>
                <w:bCs/>
                <w:sz w:val="28"/>
                <w:szCs w:val="28"/>
              </w:rPr>
              <w:t>-участь у закордонних виставково-ярмаркових заходах</w:t>
            </w:r>
          </w:p>
        </w:tc>
      </w:tr>
    </w:tbl>
    <w:p w14:paraId="33580860" w14:textId="77777777" w:rsidR="007676E8" w:rsidRDefault="007676E8" w:rsidP="007676E8">
      <w:pPr>
        <w:tabs>
          <w:tab w:val="left" w:pos="993"/>
        </w:tabs>
        <w:ind w:firstLine="3828"/>
        <w:rPr>
          <w:rFonts w:ascii="Times New Roman" w:hAnsi="Times New Roman" w:cs="Times New Roman"/>
          <w:sz w:val="28"/>
          <w:szCs w:val="28"/>
        </w:rPr>
      </w:pPr>
    </w:p>
    <w:p w14:paraId="534610B5" w14:textId="77777777" w:rsidR="007676E8" w:rsidRDefault="007676E8" w:rsidP="007676E8">
      <w:pPr>
        <w:tabs>
          <w:tab w:val="left" w:pos="993"/>
        </w:tabs>
        <w:ind w:firstLine="3828"/>
        <w:rPr>
          <w:rFonts w:ascii="Times New Roman" w:hAnsi="Times New Roman" w:cs="Times New Roman"/>
          <w:sz w:val="28"/>
          <w:szCs w:val="28"/>
        </w:rPr>
      </w:pPr>
    </w:p>
    <w:p w14:paraId="41FBD4AF" w14:textId="77777777" w:rsidR="007676E8" w:rsidRPr="00685C80" w:rsidRDefault="007676E8" w:rsidP="007676E8">
      <w:pPr>
        <w:tabs>
          <w:tab w:val="left" w:pos="993"/>
        </w:tabs>
        <w:ind w:firstLine="567"/>
        <w:rPr>
          <w:rFonts w:ascii="Times New Roman" w:hAnsi="Times New Roman" w:cs="Times New Roman"/>
          <w:b/>
          <w:bCs/>
          <w:sz w:val="28"/>
          <w:szCs w:val="28"/>
        </w:rPr>
      </w:pPr>
    </w:p>
    <w:p w14:paraId="751B0ABF" w14:textId="77777777" w:rsidR="007676E8" w:rsidRPr="00685C80" w:rsidRDefault="007676E8" w:rsidP="007676E8">
      <w:pPr>
        <w:tabs>
          <w:tab w:val="left" w:pos="993"/>
        </w:tabs>
        <w:ind w:firstLine="567"/>
        <w:jc w:val="center"/>
        <w:rPr>
          <w:rFonts w:ascii="Times New Roman" w:hAnsi="Times New Roman" w:cs="Times New Roman"/>
          <w:sz w:val="28"/>
          <w:szCs w:val="28"/>
        </w:rPr>
      </w:pPr>
      <w:r w:rsidRPr="00685C80">
        <w:rPr>
          <w:rFonts w:ascii="Times New Roman" w:hAnsi="Times New Roman" w:cs="Times New Roman"/>
          <w:sz w:val="28"/>
          <w:szCs w:val="28"/>
        </w:rPr>
        <w:t xml:space="preserve">ІНФОРМАЦІЙНИЙ ЛИСТ </w:t>
      </w:r>
    </w:p>
    <w:p w14:paraId="2978450A" w14:textId="77777777" w:rsidR="007676E8" w:rsidRPr="00685C80" w:rsidRDefault="007676E8" w:rsidP="007676E8">
      <w:pPr>
        <w:tabs>
          <w:tab w:val="left" w:pos="993"/>
        </w:tabs>
        <w:ind w:firstLine="567"/>
        <w:jc w:val="center"/>
        <w:rPr>
          <w:rFonts w:ascii="Times New Roman" w:hAnsi="Times New Roman" w:cs="Times New Roman"/>
          <w:sz w:val="28"/>
          <w:szCs w:val="28"/>
        </w:rPr>
      </w:pPr>
      <w:r w:rsidRPr="00685C80">
        <w:rPr>
          <w:rFonts w:ascii="Times New Roman" w:hAnsi="Times New Roman" w:cs="Times New Roman"/>
          <w:sz w:val="28"/>
          <w:szCs w:val="28"/>
        </w:rPr>
        <w:t xml:space="preserve">до заяви на отримання фінансової підтримки </w:t>
      </w:r>
    </w:p>
    <w:p w14:paraId="05FD49A8" w14:textId="77777777" w:rsidR="007676E8" w:rsidRPr="00685C80" w:rsidRDefault="007676E8" w:rsidP="007676E8">
      <w:pPr>
        <w:tabs>
          <w:tab w:val="left" w:pos="993"/>
        </w:tabs>
        <w:ind w:firstLine="567"/>
        <w:jc w:val="center"/>
        <w:rPr>
          <w:rFonts w:ascii="Times New Roman" w:hAnsi="Times New Roman" w:cs="Times New Roman"/>
          <w:sz w:val="28"/>
          <w:szCs w:val="28"/>
        </w:rPr>
      </w:pPr>
      <w:r w:rsidRPr="00685C80">
        <w:rPr>
          <w:rFonts w:ascii="Times New Roman" w:hAnsi="Times New Roman" w:cs="Times New Roman"/>
          <w:sz w:val="28"/>
          <w:szCs w:val="28"/>
        </w:rPr>
        <w:t>за участь у закордонному виставково-ярмарковому заході</w:t>
      </w:r>
    </w:p>
    <w:p w14:paraId="60FF6E46" w14:textId="77777777" w:rsidR="007676E8" w:rsidRPr="00685C80" w:rsidRDefault="007676E8" w:rsidP="007676E8">
      <w:pPr>
        <w:tabs>
          <w:tab w:val="left" w:pos="993"/>
        </w:tabs>
        <w:ind w:firstLine="567"/>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675"/>
        <w:gridCol w:w="5812"/>
        <w:gridCol w:w="3034"/>
      </w:tblGrid>
      <w:tr w:rsidR="007676E8" w:rsidRPr="00685C80" w14:paraId="3B6FEA01"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64EC4"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1.</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89F27"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Найменування суб’єкта господарювання</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E6EDE"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16F65188"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0FA69"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2.</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36403"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Код ЄДРПОУ/реєстраційного номеру облікової картки платника податків (за наявності)* (для фізичних осіб – підприємців)</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0A714"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46C30F30"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288C8"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3.</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60F3F"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Місце знаходження суб’єкта господарювання</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39E77"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77A6DE06"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A7F67"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4.</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65987"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Контактний телефон</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551FB"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535C67DB"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9632"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5.</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EEC7B"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Електронна адреса</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30F3D"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579CECAE"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2E74"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6.</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7CF36"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Основний вид господарської діяльності</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37DD"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0740523E"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0AF6B"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7.</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67E66"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Фактичний вид господарської діяльності</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C09C9"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3C5B77E1"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FCF7E"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8.</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7ECBE"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Вид готової продукції</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1F1F0"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04E321B8"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2B79A"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9.</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A3FA7"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Кількість найманих працівників</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89FB1"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59777F14"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15036"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10.</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EDC38"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bCs/>
                <w:sz w:val="28"/>
                <w:szCs w:val="28"/>
              </w:rPr>
              <w:t xml:space="preserve">Назва банку, </w:t>
            </w:r>
            <w:r w:rsidRPr="00685C80">
              <w:rPr>
                <w:rFonts w:ascii="Times New Roman" w:hAnsi="Times New Roman" w:cs="Times New Roman"/>
                <w:sz w:val="28"/>
                <w:szCs w:val="28"/>
              </w:rPr>
              <w:t>код банку</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31773" w14:textId="77777777" w:rsidR="007676E8" w:rsidRPr="00685C80" w:rsidRDefault="007676E8" w:rsidP="008B3423">
            <w:pPr>
              <w:tabs>
                <w:tab w:val="left" w:pos="993"/>
              </w:tabs>
              <w:ind w:firstLine="567"/>
              <w:rPr>
                <w:rFonts w:ascii="Times New Roman" w:hAnsi="Times New Roman" w:cs="Times New Roman"/>
                <w:sz w:val="28"/>
                <w:szCs w:val="28"/>
              </w:rPr>
            </w:pPr>
          </w:p>
        </w:tc>
      </w:tr>
      <w:tr w:rsidR="007676E8" w:rsidRPr="00685C80" w14:paraId="6B292FE8" w14:textId="77777777" w:rsidTr="008B342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2F61C"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11.</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873D5" w14:textId="77777777" w:rsidR="007676E8" w:rsidRPr="00685C80" w:rsidRDefault="007676E8" w:rsidP="008B3423">
            <w:pPr>
              <w:tabs>
                <w:tab w:val="left" w:pos="993"/>
              </w:tabs>
              <w:jc w:val="both"/>
              <w:rPr>
                <w:rFonts w:ascii="Times New Roman" w:hAnsi="Times New Roman" w:cs="Times New Roman"/>
                <w:bCs/>
                <w:sz w:val="28"/>
                <w:szCs w:val="28"/>
              </w:rPr>
            </w:pPr>
            <w:r w:rsidRPr="00685C80">
              <w:rPr>
                <w:rFonts w:ascii="Times New Roman" w:hAnsi="Times New Roman" w:cs="Times New Roman"/>
                <w:bCs/>
                <w:sz w:val="28"/>
                <w:szCs w:val="28"/>
              </w:rPr>
              <w:t xml:space="preserve">Реквізити банківського рахунку, на який буде здійснюватися перерахування суми </w:t>
            </w:r>
            <w:proofErr w:type="spellStart"/>
            <w:r w:rsidRPr="00685C80">
              <w:rPr>
                <w:rFonts w:ascii="Times New Roman" w:hAnsi="Times New Roman" w:cs="Times New Roman"/>
                <w:bCs/>
                <w:sz w:val="28"/>
                <w:szCs w:val="28"/>
              </w:rPr>
              <w:t>фінан</w:t>
            </w:r>
            <w:r>
              <w:rPr>
                <w:rFonts w:ascii="Times New Roman" w:hAnsi="Times New Roman" w:cs="Times New Roman"/>
                <w:bCs/>
                <w:sz w:val="28"/>
                <w:szCs w:val="28"/>
              </w:rPr>
              <w:t>-</w:t>
            </w:r>
            <w:r w:rsidRPr="00685C80">
              <w:rPr>
                <w:rFonts w:ascii="Times New Roman" w:hAnsi="Times New Roman" w:cs="Times New Roman"/>
                <w:bCs/>
                <w:sz w:val="28"/>
                <w:szCs w:val="28"/>
              </w:rPr>
              <w:t>сової</w:t>
            </w:r>
            <w:proofErr w:type="spellEnd"/>
            <w:r w:rsidRPr="00685C80">
              <w:rPr>
                <w:rFonts w:ascii="Times New Roman" w:hAnsi="Times New Roman" w:cs="Times New Roman"/>
                <w:bCs/>
                <w:sz w:val="28"/>
                <w:szCs w:val="28"/>
              </w:rPr>
              <w:t xml:space="preserve"> підтримки</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055D3" w14:textId="77777777" w:rsidR="007676E8" w:rsidRPr="00685C80" w:rsidRDefault="007676E8" w:rsidP="008B3423">
            <w:pPr>
              <w:tabs>
                <w:tab w:val="left" w:pos="993"/>
              </w:tabs>
              <w:ind w:firstLine="567"/>
              <w:rPr>
                <w:rFonts w:ascii="Times New Roman" w:hAnsi="Times New Roman" w:cs="Times New Roman"/>
                <w:color w:val="FF0000"/>
                <w:sz w:val="28"/>
                <w:szCs w:val="28"/>
              </w:rPr>
            </w:pPr>
          </w:p>
        </w:tc>
      </w:tr>
      <w:tr w:rsidR="007676E8" w:rsidRPr="00685C80" w14:paraId="713628CD" w14:textId="77777777" w:rsidTr="008B3423">
        <w:tc>
          <w:tcPr>
            <w:tcW w:w="675" w:type="dxa"/>
            <w:tcBorders>
              <w:top w:val="single" w:sz="4" w:space="0" w:color="000000" w:themeColor="text1"/>
              <w:left w:val="single" w:sz="4" w:space="0" w:color="000000" w:themeColor="text1"/>
              <w:bottom w:val="single" w:sz="4" w:space="0" w:color="auto"/>
              <w:right w:val="single" w:sz="4" w:space="0" w:color="000000" w:themeColor="text1"/>
            </w:tcBorders>
          </w:tcPr>
          <w:p w14:paraId="261FC73A"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12.</w:t>
            </w:r>
          </w:p>
        </w:tc>
        <w:tc>
          <w:tcPr>
            <w:tcW w:w="5812"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C2ABDEF" w14:textId="77777777" w:rsidR="007676E8" w:rsidRPr="00685C80" w:rsidRDefault="007676E8" w:rsidP="008B3423">
            <w:pPr>
              <w:tabs>
                <w:tab w:val="left" w:pos="993"/>
              </w:tabs>
              <w:jc w:val="both"/>
              <w:rPr>
                <w:rFonts w:ascii="Times New Roman" w:hAnsi="Times New Roman" w:cs="Times New Roman"/>
                <w:sz w:val="28"/>
                <w:szCs w:val="28"/>
              </w:rPr>
            </w:pPr>
            <w:r w:rsidRPr="00685C80">
              <w:rPr>
                <w:rFonts w:ascii="Times New Roman" w:hAnsi="Times New Roman" w:cs="Times New Roman"/>
                <w:sz w:val="28"/>
                <w:szCs w:val="28"/>
              </w:rPr>
              <w:t>Чи отримував суб’єкт господарювання державну допомогу протягом останніх трьох років (так/ні, якщо так – вказати джерело допомоги та її обсяги)</w:t>
            </w:r>
          </w:p>
        </w:tc>
        <w:tc>
          <w:tcPr>
            <w:tcW w:w="3034" w:type="dxa"/>
            <w:tcBorders>
              <w:top w:val="single" w:sz="4" w:space="0" w:color="000000" w:themeColor="text1"/>
              <w:left w:val="single" w:sz="4" w:space="0" w:color="000000" w:themeColor="text1"/>
              <w:bottom w:val="single" w:sz="4" w:space="0" w:color="auto"/>
              <w:right w:val="single" w:sz="4" w:space="0" w:color="000000" w:themeColor="text1"/>
            </w:tcBorders>
          </w:tcPr>
          <w:p w14:paraId="7EC546B2" w14:textId="77777777" w:rsidR="007676E8" w:rsidRPr="00685C80" w:rsidRDefault="007676E8" w:rsidP="008B3423">
            <w:pPr>
              <w:tabs>
                <w:tab w:val="left" w:pos="993"/>
              </w:tabs>
              <w:ind w:firstLine="567"/>
              <w:rPr>
                <w:rFonts w:ascii="Times New Roman" w:hAnsi="Times New Roman" w:cs="Times New Roman"/>
                <w:color w:val="FF0000"/>
                <w:sz w:val="28"/>
                <w:szCs w:val="28"/>
              </w:rPr>
            </w:pPr>
          </w:p>
        </w:tc>
      </w:tr>
    </w:tbl>
    <w:p w14:paraId="45C83057" w14:textId="77777777" w:rsidR="007676E8" w:rsidRPr="00685C80" w:rsidRDefault="007676E8" w:rsidP="007676E8">
      <w:pPr>
        <w:tabs>
          <w:tab w:val="left" w:pos="993"/>
        </w:tabs>
        <w:ind w:firstLine="567"/>
        <w:rPr>
          <w:rFonts w:ascii="Times New Roman" w:hAnsi="Times New Roman" w:cs="Times New Roman"/>
          <w:b/>
          <w:bCs/>
          <w:sz w:val="28"/>
          <w:szCs w:val="28"/>
        </w:rPr>
      </w:pPr>
    </w:p>
    <w:p w14:paraId="2BF35ACA" w14:textId="77777777" w:rsidR="007676E8" w:rsidRPr="00685C80" w:rsidRDefault="007676E8" w:rsidP="007676E8">
      <w:pPr>
        <w:tabs>
          <w:tab w:val="left" w:pos="993"/>
        </w:tabs>
        <w:ind w:firstLine="567"/>
        <w:rPr>
          <w:rFonts w:ascii="Times New Roman" w:hAnsi="Times New Roman" w:cs="Times New Roman"/>
          <w:b/>
          <w:bCs/>
          <w:sz w:val="28"/>
          <w:szCs w:val="28"/>
        </w:rPr>
      </w:pPr>
    </w:p>
    <w:p w14:paraId="31EEC16A"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Підписант</w:t>
      </w:r>
    </w:p>
    <w:tbl>
      <w:tblPr>
        <w:tblW w:w="0" w:type="auto"/>
        <w:tblInd w:w="8" w:type="dxa"/>
        <w:tblCellMar>
          <w:left w:w="0" w:type="dxa"/>
          <w:right w:w="0" w:type="dxa"/>
        </w:tblCellMar>
        <w:tblLook w:val="00A0" w:firstRow="1" w:lastRow="0" w:firstColumn="1" w:lastColumn="0" w:noHBand="0" w:noVBand="0"/>
      </w:tblPr>
      <w:tblGrid>
        <w:gridCol w:w="3556"/>
        <w:gridCol w:w="2466"/>
        <w:gridCol w:w="3609"/>
      </w:tblGrid>
      <w:tr w:rsidR="007676E8" w:rsidRPr="00685C80" w14:paraId="6509C9AB" w14:textId="77777777" w:rsidTr="008B3423">
        <w:trPr>
          <w:trHeight w:val="60"/>
        </w:trPr>
        <w:tc>
          <w:tcPr>
            <w:tcW w:w="3673" w:type="dxa"/>
            <w:tcMar>
              <w:top w:w="227" w:type="dxa"/>
              <w:left w:w="0" w:type="dxa"/>
              <w:bottom w:w="68" w:type="dxa"/>
              <w:right w:w="57" w:type="dxa"/>
            </w:tcMar>
            <w:hideMark/>
          </w:tcPr>
          <w:p w14:paraId="2F7EC4AB" w14:textId="77777777" w:rsidR="007676E8" w:rsidRPr="00685C80" w:rsidRDefault="007676E8" w:rsidP="008B3423">
            <w:pPr>
              <w:tabs>
                <w:tab w:val="left" w:pos="993"/>
              </w:tabs>
              <w:rPr>
                <w:rFonts w:ascii="Times New Roman" w:hAnsi="Times New Roman" w:cs="Times New Roman"/>
                <w:sz w:val="28"/>
                <w:szCs w:val="28"/>
              </w:rPr>
            </w:pPr>
            <w:r w:rsidRPr="00685C80">
              <w:rPr>
                <w:rFonts w:ascii="Times New Roman" w:hAnsi="Times New Roman" w:cs="Times New Roman"/>
                <w:sz w:val="28"/>
                <w:szCs w:val="28"/>
              </w:rPr>
              <w:t>____________________</w:t>
            </w:r>
          </w:p>
          <w:p w14:paraId="2D4BA0B3" w14:textId="77777777" w:rsidR="007676E8" w:rsidRPr="00685C80" w:rsidRDefault="007676E8" w:rsidP="008B3423">
            <w:pPr>
              <w:tabs>
                <w:tab w:val="left" w:pos="993"/>
              </w:tabs>
              <w:ind w:firstLine="567"/>
              <w:rPr>
                <w:rFonts w:ascii="Times New Roman" w:hAnsi="Times New Roman" w:cs="Times New Roman"/>
                <w:sz w:val="28"/>
                <w:szCs w:val="28"/>
              </w:rPr>
            </w:pPr>
            <w:r w:rsidRPr="00685C80">
              <w:rPr>
                <w:rFonts w:ascii="Times New Roman" w:hAnsi="Times New Roman" w:cs="Times New Roman"/>
                <w:sz w:val="24"/>
                <w:szCs w:val="24"/>
              </w:rPr>
              <w:t xml:space="preserve">        (посада)</w:t>
            </w:r>
            <w:r w:rsidRPr="00685C80">
              <w:rPr>
                <w:rFonts w:ascii="Times New Roman" w:hAnsi="Times New Roman" w:cs="Times New Roman"/>
                <w:sz w:val="28"/>
                <w:szCs w:val="28"/>
              </w:rPr>
              <w:t xml:space="preserve"> </w:t>
            </w:r>
          </w:p>
          <w:p w14:paraId="4960BEEE" w14:textId="77777777" w:rsidR="007676E8" w:rsidRPr="00685C80" w:rsidRDefault="007676E8" w:rsidP="008B3423">
            <w:pPr>
              <w:tabs>
                <w:tab w:val="left" w:pos="993"/>
              </w:tabs>
              <w:ind w:firstLine="567"/>
              <w:rPr>
                <w:rFonts w:ascii="Times New Roman" w:hAnsi="Times New Roman" w:cs="Times New Roman"/>
                <w:sz w:val="28"/>
                <w:szCs w:val="28"/>
              </w:rPr>
            </w:pPr>
          </w:p>
        </w:tc>
        <w:tc>
          <w:tcPr>
            <w:tcW w:w="2484" w:type="dxa"/>
            <w:tcMar>
              <w:top w:w="227" w:type="dxa"/>
              <w:left w:w="57" w:type="dxa"/>
              <w:bottom w:w="68" w:type="dxa"/>
              <w:right w:w="57" w:type="dxa"/>
            </w:tcMar>
            <w:hideMark/>
          </w:tcPr>
          <w:p w14:paraId="1F898A61" w14:textId="77777777" w:rsidR="007676E8" w:rsidRPr="00685C80" w:rsidRDefault="007676E8" w:rsidP="008B3423">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____________</w:t>
            </w:r>
          </w:p>
          <w:p w14:paraId="7A8E5D83" w14:textId="77777777" w:rsidR="007676E8" w:rsidRPr="00685C80" w:rsidRDefault="007676E8" w:rsidP="008B3423">
            <w:pPr>
              <w:tabs>
                <w:tab w:val="left" w:pos="993"/>
              </w:tabs>
              <w:ind w:firstLine="567"/>
              <w:rPr>
                <w:rFonts w:ascii="Times New Roman" w:hAnsi="Times New Roman" w:cs="Times New Roman"/>
                <w:sz w:val="24"/>
                <w:szCs w:val="24"/>
              </w:rPr>
            </w:pPr>
            <w:r w:rsidRPr="00685C80">
              <w:rPr>
                <w:rFonts w:ascii="Times New Roman" w:hAnsi="Times New Roman" w:cs="Times New Roman"/>
                <w:sz w:val="24"/>
                <w:szCs w:val="24"/>
              </w:rPr>
              <w:t xml:space="preserve">     (підпис)</w:t>
            </w:r>
          </w:p>
        </w:tc>
        <w:tc>
          <w:tcPr>
            <w:tcW w:w="3616" w:type="dxa"/>
            <w:tcMar>
              <w:top w:w="227" w:type="dxa"/>
              <w:left w:w="57" w:type="dxa"/>
              <w:bottom w:w="68" w:type="dxa"/>
              <w:right w:w="0" w:type="dxa"/>
            </w:tcMar>
            <w:hideMark/>
          </w:tcPr>
          <w:p w14:paraId="42A66639" w14:textId="77777777" w:rsidR="007676E8" w:rsidRPr="00685C80" w:rsidRDefault="007676E8" w:rsidP="008B3423">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_____________________</w:t>
            </w:r>
          </w:p>
          <w:p w14:paraId="04AC6776" w14:textId="77777777" w:rsidR="007676E8" w:rsidRPr="00685C80" w:rsidRDefault="007676E8" w:rsidP="008B3423">
            <w:pPr>
              <w:tabs>
                <w:tab w:val="left" w:pos="993"/>
              </w:tabs>
              <w:ind w:firstLine="567"/>
              <w:rPr>
                <w:rFonts w:ascii="Times New Roman" w:hAnsi="Times New Roman" w:cs="Times New Roman"/>
                <w:sz w:val="24"/>
                <w:szCs w:val="24"/>
              </w:rPr>
            </w:pPr>
            <w:r w:rsidRPr="00685C80">
              <w:rPr>
                <w:rFonts w:ascii="Times New Roman" w:hAnsi="Times New Roman" w:cs="Times New Roman"/>
                <w:sz w:val="28"/>
                <w:szCs w:val="28"/>
              </w:rPr>
              <w:t xml:space="preserve">                </w:t>
            </w:r>
            <w:r w:rsidRPr="00685C80">
              <w:rPr>
                <w:rFonts w:ascii="Times New Roman" w:hAnsi="Times New Roman" w:cs="Times New Roman"/>
                <w:sz w:val="24"/>
                <w:szCs w:val="24"/>
              </w:rPr>
              <w:t>(ПІБ)</w:t>
            </w:r>
          </w:p>
        </w:tc>
      </w:tr>
    </w:tbl>
    <w:p w14:paraId="438AA0FA" w14:textId="77777777" w:rsidR="007676E8" w:rsidRPr="00685C80" w:rsidRDefault="007676E8" w:rsidP="007676E8">
      <w:pPr>
        <w:tabs>
          <w:tab w:val="left" w:pos="993"/>
        </w:tabs>
        <w:ind w:firstLine="567"/>
        <w:rPr>
          <w:rFonts w:ascii="Times New Roman" w:hAnsi="Times New Roman" w:cs="Times New Roman"/>
          <w:sz w:val="24"/>
          <w:szCs w:val="24"/>
        </w:rPr>
      </w:pPr>
      <w:r w:rsidRPr="00685C80">
        <w:rPr>
          <w:rFonts w:ascii="Times New Roman" w:hAnsi="Times New Roman" w:cs="Times New Roman"/>
          <w:sz w:val="24"/>
          <w:szCs w:val="24"/>
        </w:rPr>
        <w:t>М.П. (за наявності)</w:t>
      </w:r>
    </w:p>
    <w:p w14:paraId="384E7A53" w14:textId="77777777" w:rsidR="007676E8" w:rsidRPr="00685C80" w:rsidRDefault="007676E8" w:rsidP="007676E8">
      <w:pPr>
        <w:tabs>
          <w:tab w:val="left" w:pos="993"/>
        </w:tabs>
        <w:ind w:firstLine="567"/>
        <w:rPr>
          <w:rFonts w:ascii="Times New Roman" w:hAnsi="Times New Roman" w:cs="Times New Roman"/>
          <w:sz w:val="24"/>
          <w:szCs w:val="24"/>
        </w:rPr>
      </w:pPr>
    </w:p>
    <w:p w14:paraId="35B7A462" w14:textId="77777777" w:rsidR="007676E8" w:rsidRPr="00685C80" w:rsidRDefault="007676E8" w:rsidP="007676E8">
      <w:pPr>
        <w:tabs>
          <w:tab w:val="left" w:pos="993"/>
        </w:tabs>
        <w:ind w:firstLine="567"/>
        <w:rPr>
          <w:rFonts w:ascii="Times New Roman" w:hAnsi="Times New Roman" w:cs="Times New Roman"/>
          <w:sz w:val="28"/>
          <w:szCs w:val="28"/>
        </w:rPr>
      </w:pPr>
      <w:r w:rsidRPr="00685C80">
        <w:rPr>
          <w:rFonts w:ascii="Times New Roman" w:hAnsi="Times New Roman" w:cs="Times New Roman"/>
          <w:sz w:val="28"/>
          <w:szCs w:val="28"/>
        </w:rPr>
        <w:t>____ ___________202___ року</w:t>
      </w:r>
    </w:p>
    <w:p w14:paraId="612A2276" w14:textId="77777777" w:rsidR="007676E8" w:rsidRPr="00685C80" w:rsidRDefault="007676E8" w:rsidP="007676E8">
      <w:pPr>
        <w:tabs>
          <w:tab w:val="left" w:pos="993"/>
        </w:tabs>
        <w:ind w:firstLine="567"/>
        <w:rPr>
          <w:rFonts w:ascii="Times New Roman" w:hAnsi="Times New Roman" w:cs="Times New Roman"/>
          <w:sz w:val="28"/>
          <w:szCs w:val="28"/>
        </w:rPr>
      </w:pPr>
    </w:p>
    <w:p w14:paraId="2878E10F" w14:textId="77777777" w:rsidR="007676E8" w:rsidRDefault="007676E8" w:rsidP="007676E8">
      <w:pPr>
        <w:tabs>
          <w:tab w:val="left" w:pos="1187"/>
        </w:tabs>
        <w:spacing w:line="240" w:lineRule="atLeast"/>
        <w:ind w:left="6095"/>
      </w:pPr>
    </w:p>
    <w:p w14:paraId="7670D6C6" w14:textId="77777777" w:rsidR="00EC3A64" w:rsidRPr="00685C80" w:rsidRDefault="00EC3A64" w:rsidP="00EC3A64">
      <w:pPr>
        <w:suppressAutoHyphens w:val="0"/>
        <w:ind w:firstLine="567"/>
        <w:contextualSpacing/>
        <w:jc w:val="both"/>
        <w:rPr>
          <w:rFonts w:ascii="Times New Roman" w:eastAsia="Times New Roman" w:hAnsi="Times New Roman" w:cs="Mangal"/>
          <w:bCs/>
          <w:sz w:val="28"/>
          <w:szCs w:val="28"/>
          <w:lang w:eastAsia="en-US" w:bidi="ar-SA"/>
        </w:rPr>
      </w:pPr>
    </w:p>
    <w:sectPr w:rsidR="00EC3A64" w:rsidRPr="00685C80" w:rsidSect="00142F39">
      <w:headerReference w:type="default" r:id="rId25"/>
      <w:pgSz w:w="11906" w:h="16838"/>
      <w:pgMar w:top="850" w:right="850" w:bottom="850"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EF8C" w14:textId="77777777" w:rsidR="000A5E6E" w:rsidRDefault="000A5E6E" w:rsidP="00886603">
      <w:r>
        <w:separator/>
      </w:r>
    </w:p>
  </w:endnote>
  <w:endnote w:type="continuationSeparator" w:id="0">
    <w:p w14:paraId="064474E4" w14:textId="77777777" w:rsidR="000A5E6E" w:rsidRDefault="000A5E6E" w:rsidP="00886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iberation Serif">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4C2A" w14:textId="77777777" w:rsidR="000A5E6E" w:rsidRDefault="000A5E6E" w:rsidP="00886603">
      <w:r>
        <w:separator/>
      </w:r>
    </w:p>
  </w:footnote>
  <w:footnote w:type="continuationSeparator" w:id="0">
    <w:p w14:paraId="247137CA" w14:textId="77777777" w:rsidR="000A5E6E" w:rsidRDefault="000A5E6E" w:rsidP="00886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D2D8" w14:textId="77777777" w:rsidR="00886603" w:rsidRPr="00B10598" w:rsidRDefault="00886603">
    <w:pPr>
      <w:pStyle w:val="a3"/>
      <w:jc w:val="center"/>
      <w:rPr>
        <w:rFonts w:ascii="Times New Roman" w:hAnsi="Times New Roman" w:cs="Times New Roman"/>
        <w:sz w:val="28"/>
        <w:szCs w:val="28"/>
      </w:rPr>
    </w:pPr>
    <w:r w:rsidRPr="00B10598">
      <w:rPr>
        <w:rFonts w:ascii="Times New Roman" w:hAnsi="Times New Roman" w:cs="Times New Roman"/>
        <w:sz w:val="28"/>
        <w:szCs w:val="28"/>
      </w:rPr>
      <w:fldChar w:fldCharType="begin"/>
    </w:r>
    <w:r w:rsidRPr="00B10598">
      <w:rPr>
        <w:rFonts w:ascii="Times New Roman" w:hAnsi="Times New Roman" w:cs="Times New Roman"/>
        <w:sz w:val="28"/>
        <w:szCs w:val="28"/>
      </w:rPr>
      <w:instrText>PAGE   \* MERGEFORMAT</w:instrText>
    </w:r>
    <w:r w:rsidRPr="00B10598">
      <w:rPr>
        <w:rFonts w:ascii="Times New Roman" w:hAnsi="Times New Roman" w:cs="Times New Roman"/>
        <w:sz w:val="28"/>
        <w:szCs w:val="28"/>
      </w:rPr>
      <w:fldChar w:fldCharType="separate"/>
    </w:r>
    <w:r>
      <w:rPr>
        <w:rFonts w:ascii="Times New Roman" w:hAnsi="Times New Roman" w:cs="Times New Roman"/>
        <w:noProof/>
        <w:sz w:val="28"/>
        <w:szCs w:val="28"/>
      </w:rPr>
      <w:t>8</w:t>
    </w:r>
    <w:r w:rsidRPr="00B10598">
      <w:rPr>
        <w:rFonts w:ascii="Times New Roman" w:hAnsi="Times New Roman" w:cs="Times New Roman"/>
        <w:sz w:val="28"/>
        <w:szCs w:val="28"/>
      </w:rPr>
      <w:fldChar w:fldCharType="end"/>
    </w:r>
  </w:p>
  <w:p w14:paraId="216F6CBB" w14:textId="77777777" w:rsidR="00886603" w:rsidRPr="007B5012" w:rsidRDefault="00886603">
    <w:pPr>
      <w:pStyle w:val="a3"/>
      <w:rPr>
        <w:rFonts w:ascii="Times New Roman" w:hAnsi="Times New Roman" w:cs="Times New Roman"/>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F3BB" w14:textId="77777777" w:rsidR="00142F39" w:rsidRPr="00B10598" w:rsidRDefault="00142F39">
    <w:pPr>
      <w:pStyle w:val="a3"/>
      <w:jc w:val="center"/>
      <w:rPr>
        <w:rFonts w:ascii="Times New Roman" w:hAnsi="Times New Roman" w:cs="Times New Roman"/>
        <w:sz w:val="28"/>
        <w:szCs w:val="28"/>
      </w:rPr>
    </w:pPr>
    <w:r w:rsidRPr="00B10598">
      <w:rPr>
        <w:rFonts w:ascii="Times New Roman" w:hAnsi="Times New Roman" w:cs="Times New Roman"/>
        <w:sz w:val="28"/>
        <w:szCs w:val="28"/>
      </w:rPr>
      <w:fldChar w:fldCharType="begin"/>
    </w:r>
    <w:r w:rsidRPr="00B10598">
      <w:rPr>
        <w:rFonts w:ascii="Times New Roman" w:hAnsi="Times New Roman" w:cs="Times New Roman"/>
        <w:sz w:val="28"/>
        <w:szCs w:val="28"/>
      </w:rPr>
      <w:instrText>PAGE   \* MERGEFORMAT</w:instrText>
    </w:r>
    <w:r w:rsidRPr="00B10598">
      <w:rPr>
        <w:rFonts w:ascii="Times New Roman" w:hAnsi="Times New Roman" w:cs="Times New Roman"/>
        <w:sz w:val="28"/>
        <w:szCs w:val="28"/>
      </w:rPr>
      <w:fldChar w:fldCharType="separate"/>
    </w:r>
    <w:r>
      <w:rPr>
        <w:rFonts w:ascii="Times New Roman" w:hAnsi="Times New Roman" w:cs="Times New Roman"/>
        <w:noProof/>
        <w:sz w:val="28"/>
        <w:szCs w:val="28"/>
      </w:rPr>
      <w:t>3</w:t>
    </w:r>
    <w:r w:rsidRPr="00B10598">
      <w:rPr>
        <w:rFonts w:ascii="Times New Roman" w:hAnsi="Times New Roman" w:cs="Times New Roman"/>
        <w:sz w:val="28"/>
        <w:szCs w:val="28"/>
      </w:rPr>
      <w:fldChar w:fldCharType="end"/>
    </w:r>
  </w:p>
  <w:p w14:paraId="0D7F35B0" w14:textId="77777777" w:rsidR="00142F39" w:rsidRPr="00B10598" w:rsidRDefault="00142F39">
    <w:pPr>
      <w:pStyle w:val="a3"/>
      <w:jc w:val="center"/>
      <w:rPr>
        <w:rFonts w:ascii="Times New Roman" w:hAnsi="Times New Roman" w:cs="Times New Roman"/>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CE45" w14:textId="77777777" w:rsidR="007676E8" w:rsidRDefault="007676E8">
    <w:pPr>
      <w:pStyle w:val="a3"/>
      <w:jc w:val="center"/>
      <w:rPr>
        <w:rFonts w:ascii="Times New Roman" w:hAnsi="Times New Roman" w:cs="Times New Roman"/>
        <w:sz w:val="28"/>
        <w:szCs w:val="28"/>
      </w:rPr>
    </w:pPr>
    <w:r w:rsidRPr="002B0805">
      <w:rPr>
        <w:rFonts w:ascii="Times New Roman" w:hAnsi="Times New Roman" w:cs="Times New Roman"/>
        <w:sz w:val="28"/>
        <w:szCs w:val="28"/>
      </w:rPr>
      <w:fldChar w:fldCharType="begin"/>
    </w:r>
    <w:r w:rsidRPr="002B0805">
      <w:rPr>
        <w:rFonts w:ascii="Times New Roman" w:hAnsi="Times New Roman" w:cs="Times New Roman"/>
        <w:sz w:val="28"/>
        <w:szCs w:val="28"/>
      </w:rPr>
      <w:instrText>PAGE   \* MERGEFORMAT</w:instrText>
    </w:r>
    <w:r w:rsidRPr="002B0805">
      <w:rPr>
        <w:rFonts w:ascii="Times New Roman" w:hAnsi="Times New Roman" w:cs="Times New Roman"/>
        <w:sz w:val="28"/>
        <w:szCs w:val="28"/>
      </w:rPr>
      <w:fldChar w:fldCharType="separate"/>
    </w:r>
    <w:r>
      <w:rPr>
        <w:rFonts w:ascii="Times New Roman" w:hAnsi="Times New Roman" w:cs="Times New Roman"/>
        <w:noProof/>
        <w:sz w:val="28"/>
        <w:szCs w:val="28"/>
      </w:rPr>
      <w:t>3</w:t>
    </w:r>
    <w:r w:rsidRPr="002B0805">
      <w:rPr>
        <w:rFonts w:ascii="Times New Roman" w:hAnsi="Times New Roman" w:cs="Times New Roman"/>
        <w:sz w:val="28"/>
        <w:szCs w:val="28"/>
      </w:rPr>
      <w:fldChar w:fldCharType="end"/>
    </w:r>
  </w:p>
  <w:p w14:paraId="5D837DE0" w14:textId="77777777" w:rsidR="00BD4E8A" w:rsidRPr="002B0805" w:rsidRDefault="00BD4E8A">
    <w:pPr>
      <w:pStyle w:val="a3"/>
      <w:jc w:val="center"/>
      <w:rPr>
        <w:rFonts w:ascii="Times New Roman" w:hAnsi="Times New Roman" w:cs="Times New Roman"/>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9EC5" w14:textId="77777777" w:rsidR="00142F39" w:rsidRDefault="00142F39">
    <w:pPr>
      <w:pStyle w:val="a3"/>
      <w:jc w:val="center"/>
      <w:rPr>
        <w:rFonts w:ascii="Times New Roman" w:hAnsi="Times New Roman" w:cs="Times New Roman"/>
        <w:sz w:val="28"/>
        <w:szCs w:val="28"/>
      </w:rPr>
    </w:pPr>
    <w:r w:rsidRPr="002B0805">
      <w:rPr>
        <w:rFonts w:ascii="Times New Roman" w:hAnsi="Times New Roman" w:cs="Times New Roman"/>
        <w:sz w:val="28"/>
        <w:szCs w:val="28"/>
      </w:rPr>
      <w:fldChar w:fldCharType="begin"/>
    </w:r>
    <w:r w:rsidRPr="002B0805">
      <w:rPr>
        <w:rFonts w:ascii="Times New Roman" w:hAnsi="Times New Roman" w:cs="Times New Roman"/>
        <w:sz w:val="28"/>
        <w:szCs w:val="28"/>
      </w:rPr>
      <w:instrText>PAGE   \* MERGEFORMAT</w:instrText>
    </w:r>
    <w:r w:rsidRPr="002B0805">
      <w:rPr>
        <w:rFonts w:ascii="Times New Roman" w:hAnsi="Times New Roman" w:cs="Times New Roman"/>
        <w:sz w:val="28"/>
        <w:szCs w:val="28"/>
      </w:rPr>
      <w:fldChar w:fldCharType="separate"/>
    </w:r>
    <w:r>
      <w:rPr>
        <w:rFonts w:ascii="Times New Roman" w:hAnsi="Times New Roman" w:cs="Times New Roman"/>
        <w:noProof/>
        <w:sz w:val="28"/>
        <w:szCs w:val="28"/>
      </w:rPr>
      <w:t>3</w:t>
    </w:r>
    <w:r w:rsidRPr="002B0805">
      <w:rPr>
        <w:rFonts w:ascii="Times New Roman" w:hAnsi="Times New Roman" w:cs="Times New Roman"/>
        <w:sz w:val="28"/>
        <w:szCs w:val="28"/>
      </w:rPr>
      <w:fldChar w:fldCharType="end"/>
    </w:r>
  </w:p>
  <w:p w14:paraId="7958C3FB" w14:textId="77777777" w:rsidR="00142F39" w:rsidRPr="002B0805" w:rsidRDefault="00142F39">
    <w:pPr>
      <w:pStyle w:val="a3"/>
      <w:jc w:val="center"/>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0F64" w14:textId="77777777" w:rsidR="00886603" w:rsidRPr="00B10598" w:rsidRDefault="00886603">
    <w:pPr>
      <w:pStyle w:val="a3"/>
      <w:jc w:val="center"/>
    </w:pPr>
    <w:r w:rsidRPr="00B10598">
      <w:fldChar w:fldCharType="begin"/>
    </w:r>
    <w:r w:rsidRPr="00B10598">
      <w:instrText>PAGE   \* MERGEFORMAT</w:instrText>
    </w:r>
    <w:r w:rsidRPr="00B10598">
      <w:fldChar w:fldCharType="separate"/>
    </w:r>
    <w:r>
      <w:rPr>
        <w:noProof/>
      </w:rPr>
      <w:t>1</w:t>
    </w:r>
    <w:r>
      <w:rPr>
        <w:noProof/>
      </w:rPr>
      <w:t>0</w:t>
    </w:r>
    <w:r w:rsidRPr="00B10598">
      <w:fldChar w:fldCharType="end"/>
    </w:r>
  </w:p>
  <w:p w14:paraId="006B44C0" w14:textId="77777777" w:rsidR="00886603" w:rsidRPr="00B10598" w:rsidRDefault="0088660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5716" w14:textId="77777777" w:rsidR="00886603" w:rsidRPr="00B10598" w:rsidRDefault="00886603">
    <w:pPr>
      <w:pStyle w:val="a3"/>
      <w:jc w:val="center"/>
    </w:pPr>
    <w:r w:rsidRPr="00B10598">
      <w:fldChar w:fldCharType="begin"/>
    </w:r>
    <w:r w:rsidRPr="00B10598">
      <w:instrText>PAGE   \* MERGEFORMAT</w:instrText>
    </w:r>
    <w:r w:rsidRPr="00B10598">
      <w:fldChar w:fldCharType="separate"/>
    </w:r>
    <w:r>
      <w:rPr>
        <w:noProof/>
      </w:rPr>
      <w:t>1</w:t>
    </w:r>
    <w:r>
      <w:rPr>
        <w:noProof/>
      </w:rPr>
      <w:t>1</w:t>
    </w:r>
    <w:r w:rsidRPr="00B10598">
      <w:fldChar w:fldCharType="end"/>
    </w:r>
  </w:p>
  <w:p w14:paraId="3949D0FB" w14:textId="77777777" w:rsidR="00886603" w:rsidRPr="00B10598" w:rsidRDefault="00886603">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C87D" w14:textId="77777777" w:rsidR="00886603" w:rsidRPr="002B0805" w:rsidRDefault="00886603">
    <w:pPr>
      <w:pStyle w:val="a3"/>
      <w:jc w:val="center"/>
      <w:rPr>
        <w:rFonts w:ascii="Times New Roman" w:hAnsi="Times New Roman" w:cs="Times New Roman"/>
        <w:sz w:val="28"/>
        <w:szCs w:val="28"/>
      </w:rPr>
    </w:pPr>
    <w:r w:rsidRPr="002B0805">
      <w:rPr>
        <w:rFonts w:ascii="Times New Roman" w:hAnsi="Times New Roman" w:cs="Times New Roman"/>
        <w:sz w:val="28"/>
        <w:szCs w:val="28"/>
      </w:rPr>
      <w:fldChar w:fldCharType="begin"/>
    </w:r>
    <w:r w:rsidRPr="002B0805">
      <w:rPr>
        <w:rFonts w:ascii="Times New Roman" w:hAnsi="Times New Roman" w:cs="Times New Roman"/>
        <w:sz w:val="28"/>
        <w:szCs w:val="28"/>
      </w:rPr>
      <w:instrText>PAGE   \* MERGEFORMAT</w:instrText>
    </w:r>
    <w:r w:rsidRPr="002B0805">
      <w:rPr>
        <w:rFonts w:ascii="Times New Roman" w:hAnsi="Times New Roman" w:cs="Times New Roman"/>
        <w:sz w:val="28"/>
        <w:szCs w:val="28"/>
      </w:rPr>
      <w:fldChar w:fldCharType="separate"/>
    </w:r>
    <w:r>
      <w:rPr>
        <w:rFonts w:ascii="Times New Roman" w:hAnsi="Times New Roman" w:cs="Times New Roman"/>
        <w:noProof/>
        <w:sz w:val="28"/>
        <w:szCs w:val="28"/>
      </w:rPr>
      <w:t>2</w:t>
    </w:r>
    <w:r w:rsidRPr="002B0805">
      <w:rPr>
        <w:rFonts w:ascii="Times New Roman" w:hAnsi="Times New Roman" w:cs="Times New Roman"/>
        <w:sz w:val="28"/>
        <w:szCs w:val="28"/>
      </w:rPr>
      <w:fldChar w:fldCharType="end"/>
    </w:r>
  </w:p>
  <w:p w14:paraId="3CB42067" w14:textId="77777777" w:rsidR="00886603" w:rsidRPr="000E330D" w:rsidRDefault="00886603">
    <w:pPr>
      <w:pStyle w:val="a3"/>
      <w:rPr>
        <w:rFonts w:ascii="Times New Roman" w:hAnsi="Times New Roman" w:cs="Times New Roman"/>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899187"/>
      <w:docPartObj>
        <w:docPartGallery w:val="Page Numbers (Top of Page)"/>
        <w:docPartUnique/>
      </w:docPartObj>
    </w:sdtPr>
    <w:sdtEndPr>
      <w:rPr>
        <w:rFonts w:ascii="Times New Roman" w:hAnsi="Times New Roman" w:cs="Times New Roman"/>
        <w:sz w:val="28"/>
        <w:szCs w:val="28"/>
      </w:rPr>
    </w:sdtEndPr>
    <w:sdtContent>
      <w:p w14:paraId="393D560A" w14:textId="1840204E" w:rsidR="00142F39" w:rsidRPr="00142F39" w:rsidRDefault="00142F39">
        <w:pPr>
          <w:pStyle w:val="a3"/>
          <w:jc w:val="center"/>
          <w:rPr>
            <w:rFonts w:ascii="Times New Roman" w:hAnsi="Times New Roman" w:cs="Times New Roman"/>
            <w:sz w:val="28"/>
            <w:szCs w:val="28"/>
          </w:rPr>
        </w:pPr>
        <w:r w:rsidRPr="00142F39">
          <w:rPr>
            <w:rFonts w:ascii="Times New Roman" w:hAnsi="Times New Roman" w:cs="Times New Roman"/>
            <w:sz w:val="28"/>
            <w:szCs w:val="28"/>
          </w:rPr>
          <w:fldChar w:fldCharType="begin"/>
        </w:r>
        <w:r w:rsidRPr="00142F39">
          <w:rPr>
            <w:rFonts w:ascii="Times New Roman" w:hAnsi="Times New Roman" w:cs="Times New Roman"/>
            <w:sz w:val="28"/>
            <w:szCs w:val="28"/>
          </w:rPr>
          <w:instrText>PAGE   \* MERGEFORMAT</w:instrText>
        </w:r>
        <w:r w:rsidRPr="00142F39">
          <w:rPr>
            <w:rFonts w:ascii="Times New Roman" w:hAnsi="Times New Roman" w:cs="Times New Roman"/>
            <w:sz w:val="28"/>
            <w:szCs w:val="28"/>
          </w:rPr>
          <w:fldChar w:fldCharType="separate"/>
        </w:r>
        <w:r w:rsidRPr="00142F39">
          <w:rPr>
            <w:rFonts w:ascii="Times New Roman" w:hAnsi="Times New Roman" w:cs="Times New Roman"/>
            <w:sz w:val="28"/>
            <w:szCs w:val="28"/>
          </w:rPr>
          <w:t>2</w:t>
        </w:r>
        <w:r w:rsidRPr="00142F39">
          <w:rPr>
            <w:rFonts w:ascii="Times New Roman" w:hAnsi="Times New Roman" w:cs="Times New Roman"/>
            <w:sz w:val="28"/>
            <w:szCs w:val="28"/>
          </w:rPr>
          <w:fldChar w:fldCharType="end"/>
        </w:r>
      </w:p>
    </w:sdtContent>
  </w:sdt>
  <w:p w14:paraId="71C934DD" w14:textId="66251FAE" w:rsidR="00886603" w:rsidRPr="00B10598" w:rsidRDefault="00886603">
    <w:pPr>
      <w:pStyle w:val="a3"/>
      <w:jc w:val="center"/>
      <w:rPr>
        <w:rFonts w:ascii="Times New Roman" w:hAnsi="Times New Roman" w:cs="Times New Roman"/>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103233"/>
      <w:docPartObj>
        <w:docPartGallery w:val="Page Numbers (Top of Page)"/>
        <w:docPartUnique/>
      </w:docPartObj>
    </w:sdtPr>
    <w:sdtContent>
      <w:p w14:paraId="43524961" w14:textId="77777777" w:rsidR="00142F39" w:rsidRDefault="00142F39">
        <w:pPr>
          <w:pStyle w:val="a3"/>
          <w:jc w:val="center"/>
        </w:pPr>
        <w:r>
          <w:fldChar w:fldCharType="begin"/>
        </w:r>
        <w:r>
          <w:instrText>PAGE   \* MERGEFORMAT</w:instrText>
        </w:r>
        <w:r>
          <w:fldChar w:fldCharType="separate"/>
        </w:r>
        <w:r>
          <w:t>2</w:t>
        </w:r>
        <w:r>
          <w:fldChar w:fldCharType="end"/>
        </w:r>
      </w:p>
    </w:sdtContent>
  </w:sdt>
  <w:p w14:paraId="46D5E754" w14:textId="77777777" w:rsidR="00142F39" w:rsidRPr="00B10598" w:rsidRDefault="00142F39">
    <w:pPr>
      <w:pStyle w:val="a3"/>
      <w:jc w:val="center"/>
      <w:rPr>
        <w:rFonts w:ascii="Times New Roman" w:hAnsi="Times New Roman" w:cs="Times New Roman"/>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621249"/>
      <w:docPartObj>
        <w:docPartGallery w:val="Page Numbers (Top of Page)"/>
        <w:docPartUnique/>
      </w:docPartObj>
    </w:sdtPr>
    <w:sdtContent>
      <w:p w14:paraId="27236D76" w14:textId="77777777" w:rsidR="00142F39" w:rsidRDefault="00142F39">
        <w:pPr>
          <w:pStyle w:val="a3"/>
          <w:jc w:val="center"/>
        </w:pPr>
        <w:r>
          <w:fldChar w:fldCharType="begin"/>
        </w:r>
        <w:r>
          <w:instrText>PAGE   \* MERGEFORMAT</w:instrText>
        </w:r>
        <w:r>
          <w:fldChar w:fldCharType="separate"/>
        </w:r>
        <w:r>
          <w:t>2</w:t>
        </w:r>
        <w:r>
          <w:fldChar w:fldCharType="end"/>
        </w:r>
      </w:p>
    </w:sdtContent>
  </w:sdt>
  <w:p w14:paraId="152B1F03" w14:textId="77777777" w:rsidR="00142F39" w:rsidRPr="00B10598" w:rsidRDefault="00142F39">
    <w:pPr>
      <w:pStyle w:val="a3"/>
      <w:jc w:val="center"/>
      <w:rPr>
        <w:rFonts w:ascii="Times New Roman" w:hAnsi="Times New Roman" w:cs="Times New Roman"/>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660922"/>
      <w:docPartObj>
        <w:docPartGallery w:val="Page Numbers (Top of Page)"/>
        <w:docPartUnique/>
      </w:docPartObj>
    </w:sdtPr>
    <w:sdtContent>
      <w:p w14:paraId="5283C446" w14:textId="77777777" w:rsidR="00142F39" w:rsidRDefault="00142F39">
        <w:pPr>
          <w:pStyle w:val="a3"/>
          <w:jc w:val="center"/>
        </w:pPr>
        <w:r>
          <w:fldChar w:fldCharType="begin"/>
        </w:r>
        <w:r>
          <w:instrText>PAGE   \* MERGEFORMAT</w:instrText>
        </w:r>
        <w:r>
          <w:fldChar w:fldCharType="separate"/>
        </w:r>
        <w:r>
          <w:t>2</w:t>
        </w:r>
        <w:r>
          <w:fldChar w:fldCharType="end"/>
        </w:r>
      </w:p>
    </w:sdtContent>
  </w:sdt>
  <w:p w14:paraId="240D9217" w14:textId="77777777" w:rsidR="00142F39" w:rsidRPr="00B10598" w:rsidRDefault="00142F39">
    <w:pPr>
      <w:pStyle w:val="a3"/>
      <w:jc w:val="center"/>
      <w:rPr>
        <w:rFonts w:ascii="Times New Roman" w:hAnsi="Times New Roman" w:cs="Times New Roman"/>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8176" w14:textId="77777777" w:rsidR="00EC3A64" w:rsidRPr="00B10598" w:rsidRDefault="00EC3A64">
    <w:pPr>
      <w:pStyle w:val="a3"/>
      <w:jc w:val="center"/>
      <w:rPr>
        <w:rFonts w:ascii="Times New Roman" w:hAnsi="Times New Roman" w:cs="Times New Roman"/>
        <w:sz w:val="28"/>
        <w:szCs w:val="28"/>
      </w:rPr>
    </w:pPr>
    <w:r w:rsidRPr="00B10598">
      <w:rPr>
        <w:rFonts w:ascii="Times New Roman" w:hAnsi="Times New Roman" w:cs="Times New Roman"/>
        <w:sz w:val="28"/>
        <w:szCs w:val="28"/>
      </w:rPr>
      <w:fldChar w:fldCharType="begin"/>
    </w:r>
    <w:r w:rsidRPr="00B10598">
      <w:rPr>
        <w:rFonts w:ascii="Times New Roman" w:hAnsi="Times New Roman" w:cs="Times New Roman"/>
        <w:sz w:val="28"/>
        <w:szCs w:val="28"/>
      </w:rPr>
      <w:instrText>PAGE   \* MERGEFORMAT</w:instrText>
    </w:r>
    <w:r w:rsidRPr="00B10598">
      <w:rPr>
        <w:rFonts w:ascii="Times New Roman" w:hAnsi="Times New Roman" w:cs="Times New Roman"/>
        <w:sz w:val="28"/>
        <w:szCs w:val="28"/>
      </w:rPr>
      <w:fldChar w:fldCharType="separate"/>
    </w:r>
    <w:r>
      <w:rPr>
        <w:rFonts w:ascii="Times New Roman" w:hAnsi="Times New Roman" w:cs="Times New Roman"/>
        <w:noProof/>
        <w:sz w:val="28"/>
        <w:szCs w:val="28"/>
      </w:rPr>
      <w:t>3</w:t>
    </w:r>
    <w:r w:rsidRPr="00B10598">
      <w:rPr>
        <w:rFonts w:ascii="Times New Roman" w:hAnsi="Times New Roman" w:cs="Times New Roman"/>
        <w:sz w:val="28"/>
        <w:szCs w:val="28"/>
      </w:rPr>
      <w:fldChar w:fldCharType="end"/>
    </w:r>
  </w:p>
  <w:p w14:paraId="42BC8BC5" w14:textId="77777777" w:rsidR="00EC3A64" w:rsidRPr="00B10598" w:rsidRDefault="00EC3A64">
    <w:pPr>
      <w:pStyle w:val="a3"/>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9"/>
    <w:lvl w:ilvl="0">
      <w:start w:val="1"/>
      <w:numFmt w:val="decimal"/>
      <w:lvlText w:val="%1."/>
      <w:lvlJc w:val="left"/>
      <w:pPr>
        <w:tabs>
          <w:tab w:val="num" w:pos="0"/>
        </w:tabs>
        <w:ind w:left="460" w:hanging="360"/>
      </w:pPr>
      <w:rPr>
        <w:rFonts w:ascii="Times New Roman" w:eastAsia="Times New Roman" w:hAnsi="Times New Roman" w:cs="Times New Roman" w:hint="default"/>
        <w:b/>
        <w:sz w:val="28"/>
      </w:rPr>
    </w:lvl>
  </w:abstractNum>
  <w:abstractNum w:abstractNumId="2" w15:restartNumberingAfterBreak="0">
    <w:nsid w:val="00000003"/>
    <w:multiLevelType w:val="singleLevel"/>
    <w:tmpl w:val="16E22928"/>
    <w:name w:val="WW8Num28"/>
    <w:lvl w:ilvl="0">
      <w:start w:val="1"/>
      <w:numFmt w:val="decimal"/>
      <w:lvlText w:val="%1."/>
      <w:lvlJc w:val="left"/>
      <w:pPr>
        <w:tabs>
          <w:tab w:val="num" w:pos="208"/>
        </w:tabs>
        <w:ind w:left="928" w:hanging="360"/>
      </w:pPr>
      <w:rPr>
        <w:rFonts w:ascii="Times New Roman" w:hAnsi="Times New Roman" w:cs="Times New Roman" w:hint="default"/>
        <w:b/>
        <w:sz w:val="28"/>
        <w:szCs w:val="28"/>
        <w:lang w:val="uk-UA"/>
      </w:rPr>
    </w:lvl>
  </w:abstractNum>
  <w:abstractNum w:abstractNumId="3" w15:restartNumberingAfterBreak="0">
    <w:nsid w:val="00000004"/>
    <w:multiLevelType w:val="singleLevel"/>
    <w:tmpl w:val="04190001"/>
    <w:lvl w:ilvl="0">
      <w:start w:val="1"/>
      <w:numFmt w:val="bullet"/>
      <w:lvlText w:val=""/>
      <w:lvlJc w:val="left"/>
      <w:pPr>
        <w:ind w:left="720" w:hanging="360"/>
      </w:pPr>
      <w:rPr>
        <w:rFonts w:ascii="Symbol" w:hAnsi="Symbol" w:hint="default"/>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7A33781"/>
    <w:multiLevelType w:val="hybridMultilevel"/>
    <w:tmpl w:val="FAA05036"/>
    <w:lvl w:ilvl="0" w:tplc="25B4B2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C681801"/>
    <w:multiLevelType w:val="hybridMultilevel"/>
    <w:tmpl w:val="86A6EFD2"/>
    <w:lvl w:ilvl="0" w:tplc="5630FC1C">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F962C1B"/>
    <w:multiLevelType w:val="hybridMultilevel"/>
    <w:tmpl w:val="7578E1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FCF1BD0"/>
    <w:multiLevelType w:val="hybridMultilevel"/>
    <w:tmpl w:val="DF6CEAB8"/>
    <w:lvl w:ilvl="0" w:tplc="26F6ED88">
      <w:start w:val="1"/>
      <w:numFmt w:val="decimal"/>
      <w:lvlText w:val="%1."/>
      <w:lvlJc w:val="left"/>
      <w:pPr>
        <w:ind w:left="927" w:hanging="360"/>
      </w:pPr>
      <w:rPr>
        <w:rFonts w:eastAsiaTheme="minorHAnsi" w:hint="default"/>
        <w:strike w:val="0"/>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3B70A68"/>
    <w:multiLevelType w:val="hybridMultilevel"/>
    <w:tmpl w:val="DCA42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0123DA"/>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47463CC"/>
    <w:multiLevelType w:val="hybridMultilevel"/>
    <w:tmpl w:val="4B485BA4"/>
    <w:lvl w:ilvl="0" w:tplc="CF48757A">
      <w:start w:val="1"/>
      <w:numFmt w:val="decimal"/>
      <w:lvlText w:val="%1."/>
      <w:lvlJc w:val="left"/>
      <w:pPr>
        <w:ind w:left="360" w:hanging="360"/>
      </w:pPr>
      <w:rPr>
        <w:rFonts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1C38343C"/>
    <w:multiLevelType w:val="hybridMultilevel"/>
    <w:tmpl w:val="FCC80CE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D1F5F49"/>
    <w:multiLevelType w:val="hybridMultilevel"/>
    <w:tmpl w:val="BE9AB210"/>
    <w:lvl w:ilvl="0" w:tplc="7B8886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2A96016"/>
    <w:multiLevelType w:val="hybridMultilevel"/>
    <w:tmpl w:val="BC94089E"/>
    <w:lvl w:ilvl="0" w:tplc="FCC6EC9C">
      <w:start w:val="1"/>
      <w:numFmt w:val="decimal"/>
      <w:lvlText w:val="%1."/>
      <w:lvlJc w:val="left"/>
      <w:pPr>
        <w:ind w:left="927" w:hanging="360"/>
      </w:pPr>
      <w:rPr>
        <w:rFonts w:cs="Times New Roman" w:hint="default"/>
      </w:rPr>
    </w:lvl>
    <w:lvl w:ilvl="1" w:tplc="04220019">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5" w15:restartNumberingAfterBreak="0">
    <w:nsid w:val="2A635E58"/>
    <w:multiLevelType w:val="hybridMultilevel"/>
    <w:tmpl w:val="218683DA"/>
    <w:lvl w:ilvl="0" w:tplc="EA3A65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AEE389A"/>
    <w:multiLevelType w:val="multilevel"/>
    <w:tmpl w:val="4DD6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85324"/>
    <w:multiLevelType w:val="hybridMultilevel"/>
    <w:tmpl w:val="83D28B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2965A13"/>
    <w:multiLevelType w:val="hybridMultilevel"/>
    <w:tmpl w:val="F4E2140E"/>
    <w:lvl w:ilvl="0" w:tplc="DD44FA32">
      <w:numFmt w:val="bullet"/>
      <w:lvlText w:val=""/>
      <w:lvlJc w:val="left"/>
      <w:pPr>
        <w:ind w:left="927" w:hanging="360"/>
      </w:pPr>
      <w:rPr>
        <w:rFonts w:ascii="Symbol" w:eastAsia="Times New Roman" w:hAnsi="Symbol"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34042CBF"/>
    <w:multiLevelType w:val="hybridMultilevel"/>
    <w:tmpl w:val="D9DC5EB8"/>
    <w:lvl w:ilvl="0" w:tplc="1696C01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37241395"/>
    <w:multiLevelType w:val="hybridMultilevel"/>
    <w:tmpl w:val="C3F4EF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EAA43AB"/>
    <w:multiLevelType w:val="hybridMultilevel"/>
    <w:tmpl w:val="7A989CEC"/>
    <w:lvl w:ilvl="0" w:tplc="04190001">
      <w:start w:val="1"/>
      <w:numFmt w:val="bullet"/>
      <w:lvlText w:val=""/>
      <w:lvlJc w:val="left"/>
      <w:pPr>
        <w:ind w:left="720" w:hanging="360"/>
      </w:pPr>
      <w:rPr>
        <w:rFonts w:ascii="Symbol" w:hAnsi="Symbol" w:hint="default"/>
      </w:rPr>
    </w:lvl>
    <w:lvl w:ilvl="1" w:tplc="DA28E6B0">
      <w:start w:val="2"/>
      <w:numFmt w:val="bullet"/>
      <w:lvlText w:val="•"/>
      <w:lvlJc w:val="left"/>
      <w:pPr>
        <w:ind w:left="1440" w:hanging="360"/>
      </w:pPr>
      <w:rPr>
        <w:rFonts w:ascii="Calibri" w:eastAsia="Times New Roman" w:hAnsi="Calibri"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B53550"/>
    <w:multiLevelType w:val="hybridMultilevel"/>
    <w:tmpl w:val="C7405772"/>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9E85277"/>
    <w:multiLevelType w:val="multilevel"/>
    <w:tmpl w:val="8BD60A92"/>
    <w:lvl w:ilvl="0">
      <w:start w:val="1"/>
      <w:numFmt w:val="decimal"/>
      <w:lvlText w:val="%1."/>
      <w:lvlJc w:val="left"/>
      <w:pPr>
        <w:ind w:left="720" w:hanging="360"/>
      </w:pPr>
      <w:rPr>
        <w:rFonts w:hint="default"/>
      </w:rPr>
    </w:lvl>
    <w:lvl w:ilvl="1">
      <w:start w:val="1"/>
      <w:numFmt w:val="decimal"/>
      <w:isLgl/>
      <w:lvlText w:val="%1.%2."/>
      <w:lvlJc w:val="left"/>
      <w:pPr>
        <w:ind w:left="2315" w:hanging="1464"/>
      </w:pPr>
      <w:rPr>
        <w:rFonts w:hint="default"/>
      </w:rPr>
    </w:lvl>
    <w:lvl w:ilvl="2">
      <w:start w:val="1"/>
      <w:numFmt w:val="decimal"/>
      <w:isLgl/>
      <w:lvlText w:val="%1.%2.%3."/>
      <w:lvlJc w:val="left"/>
      <w:pPr>
        <w:ind w:left="2806" w:hanging="1464"/>
      </w:pPr>
      <w:rPr>
        <w:rFonts w:hint="default"/>
      </w:rPr>
    </w:lvl>
    <w:lvl w:ilvl="3">
      <w:start w:val="1"/>
      <w:numFmt w:val="decimal"/>
      <w:isLgl/>
      <w:lvlText w:val="%1.%2.%3.%4."/>
      <w:lvlJc w:val="left"/>
      <w:pPr>
        <w:ind w:left="3297" w:hanging="1464"/>
      </w:pPr>
      <w:rPr>
        <w:rFonts w:hint="default"/>
      </w:rPr>
    </w:lvl>
    <w:lvl w:ilvl="4">
      <w:start w:val="1"/>
      <w:numFmt w:val="decimal"/>
      <w:isLgl/>
      <w:lvlText w:val="%1.%2.%3.%4.%5."/>
      <w:lvlJc w:val="left"/>
      <w:pPr>
        <w:ind w:left="3788" w:hanging="1464"/>
      </w:pPr>
      <w:rPr>
        <w:rFonts w:hint="default"/>
      </w:rPr>
    </w:lvl>
    <w:lvl w:ilvl="5">
      <w:start w:val="1"/>
      <w:numFmt w:val="decimal"/>
      <w:isLgl/>
      <w:lvlText w:val="%1.%2.%3.%4.%5.%6."/>
      <w:lvlJc w:val="left"/>
      <w:pPr>
        <w:ind w:left="4279" w:hanging="1464"/>
      </w:pPr>
      <w:rPr>
        <w:rFonts w:hint="default"/>
      </w:rPr>
    </w:lvl>
    <w:lvl w:ilvl="6">
      <w:start w:val="1"/>
      <w:numFmt w:val="decimal"/>
      <w:isLgl/>
      <w:lvlText w:val="%1.%2.%3.%4.%5.%6.%7."/>
      <w:lvlJc w:val="left"/>
      <w:pPr>
        <w:ind w:left="4770" w:hanging="1464"/>
      </w:pPr>
      <w:rPr>
        <w:rFonts w:hint="default"/>
      </w:rPr>
    </w:lvl>
    <w:lvl w:ilvl="7">
      <w:start w:val="1"/>
      <w:numFmt w:val="decimal"/>
      <w:isLgl/>
      <w:lvlText w:val="%1.%2.%3.%4.%5.%6.%7.%8."/>
      <w:lvlJc w:val="left"/>
      <w:pPr>
        <w:ind w:left="5261" w:hanging="1464"/>
      </w:pPr>
      <w:rPr>
        <w:rFonts w:hint="default"/>
      </w:rPr>
    </w:lvl>
    <w:lvl w:ilvl="8">
      <w:start w:val="1"/>
      <w:numFmt w:val="decimal"/>
      <w:isLgl/>
      <w:lvlText w:val="%1.%2.%3.%4.%5.%6.%7.%8.%9."/>
      <w:lvlJc w:val="left"/>
      <w:pPr>
        <w:ind w:left="6088" w:hanging="1800"/>
      </w:pPr>
      <w:rPr>
        <w:rFonts w:hint="default"/>
      </w:rPr>
    </w:lvl>
  </w:abstractNum>
  <w:abstractNum w:abstractNumId="24" w15:restartNumberingAfterBreak="0">
    <w:nsid w:val="642C28DE"/>
    <w:multiLevelType w:val="hybridMultilevel"/>
    <w:tmpl w:val="CAB8836A"/>
    <w:lvl w:ilvl="0" w:tplc="8CA2925E">
      <w:start w:val="2027"/>
      <w:numFmt w:val="decimal"/>
      <w:lvlText w:val="%1"/>
      <w:lvlJc w:val="left"/>
      <w:pPr>
        <w:ind w:left="840" w:hanging="4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69C2F7A"/>
    <w:multiLevelType w:val="multilevel"/>
    <w:tmpl w:val="4904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AC3DAA"/>
    <w:multiLevelType w:val="hybridMultilevel"/>
    <w:tmpl w:val="5F42BC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BFC65D7"/>
    <w:multiLevelType w:val="hybridMultilevel"/>
    <w:tmpl w:val="CD2826A6"/>
    <w:lvl w:ilvl="0" w:tplc="63A8A5A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6F781F0E"/>
    <w:multiLevelType w:val="hybridMultilevel"/>
    <w:tmpl w:val="B56C84D2"/>
    <w:lvl w:ilvl="0" w:tplc="E76487CA">
      <w:start w:val="6"/>
      <w:numFmt w:val="decimal"/>
      <w:lvlText w:val="%1."/>
      <w:lvlJc w:val="left"/>
      <w:pPr>
        <w:ind w:left="460" w:hanging="360"/>
      </w:pPr>
      <w:rPr>
        <w:rFonts w:ascii="Times New Roman" w:eastAsia="Times New Roman" w:hAnsi="Times New Roman" w:cs="Times New Roman" w:hint="default"/>
        <w:sz w:val="28"/>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29" w15:restartNumberingAfterBreak="0">
    <w:nsid w:val="76EA35D0"/>
    <w:multiLevelType w:val="hybridMultilevel"/>
    <w:tmpl w:val="5B4E577E"/>
    <w:lvl w:ilvl="0" w:tplc="621669A8">
      <w:numFmt w:val="bullet"/>
      <w:lvlText w:val="•"/>
      <w:lvlJc w:val="left"/>
      <w:pPr>
        <w:ind w:left="1065" w:hanging="360"/>
      </w:pPr>
      <w:rPr>
        <w:rFonts w:hint="default"/>
        <w:lang w:val="uk-UA" w:eastAsia="en-US" w:bidi="ar-SA"/>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0" w15:restartNumberingAfterBreak="0">
    <w:nsid w:val="77931EF6"/>
    <w:multiLevelType w:val="hybridMultilevel"/>
    <w:tmpl w:val="7B6670EC"/>
    <w:lvl w:ilvl="0" w:tplc="1C10FEE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CD574C"/>
    <w:multiLevelType w:val="hybridMultilevel"/>
    <w:tmpl w:val="0FE889FE"/>
    <w:lvl w:ilvl="0" w:tplc="9BA0E74C">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706834701">
    <w:abstractNumId w:val="0"/>
  </w:num>
  <w:num w:numId="2" w16cid:durableId="1218132261">
    <w:abstractNumId w:val="1"/>
  </w:num>
  <w:num w:numId="3" w16cid:durableId="1749770949">
    <w:abstractNumId w:val="2"/>
  </w:num>
  <w:num w:numId="4" w16cid:durableId="2061590493">
    <w:abstractNumId w:val="3"/>
  </w:num>
  <w:num w:numId="5" w16cid:durableId="1362897914">
    <w:abstractNumId w:val="4"/>
  </w:num>
  <w:num w:numId="6" w16cid:durableId="129637756">
    <w:abstractNumId w:val="9"/>
  </w:num>
  <w:num w:numId="7" w16cid:durableId="1903324440">
    <w:abstractNumId w:val="28"/>
  </w:num>
  <w:num w:numId="8" w16cid:durableId="776561463">
    <w:abstractNumId w:val="5"/>
  </w:num>
  <w:num w:numId="9" w16cid:durableId="719979092">
    <w:abstractNumId w:val="23"/>
  </w:num>
  <w:num w:numId="10" w16cid:durableId="505361390">
    <w:abstractNumId w:val="13"/>
  </w:num>
  <w:num w:numId="11" w16cid:durableId="1079251471">
    <w:abstractNumId w:val="6"/>
  </w:num>
  <w:num w:numId="12" w16cid:durableId="1941065112">
    <w:abstractNumId w:val="27"/>
  </w:num>
  <w:num w:numId="13" w16cid:durableId="1453206975">
    <w:abstractNumId w:val="26"/>
  </w:num>
  <w:num w:numId="14" w16cid:durableId="1032922739">
    <w:abstractNumId w:val="14"/>
  </w:num>
  <w:num w:numId="15" w16cid:durableId="1440644135">
    <w:abstractNumId w:val="11"/>
  </w:num>
  <w:num w:numId="16" w16cid:durableId="1699113242">
    <w:abstractNumId w:val="22"/>
  </w:num>
  <w:num w:numId="17" w16cid:durableId="644697483">
    <w:abstractNumId w:val="19"/>
  </w:num>
  <w:num w:numId="18" w16cid:durableId="1961763928">
    <w:abstractNumId w:val="7"/>
  </w:num>
  <w:num w:numId="19" w16cid:durableId="30037435">
    <w:abstractNumId w:val="10"/>
  </w:num>
  <w:num w:numId="20" w16cid:durableId="513300626">
    <w:abstractNumId w:val="21"/>
  </w:num>
  <w:num w:numId="21" w16cid:durableId="861555937">
    <w:abstractNumId w:val="17"/>
  </w:num>
  <w:num w:numId="22" w16cid:durableId="1071271769">
    <w:abstractNumId w:val="18"/>
  </w:num>
  <w:num w:numId="23" w16cid:durableId="1637104013">
    <w:abstractNumId w:val="29"/>
  </w:num>
  <w:num w:numId="24" w16cid:durableId="1679573978">
    <w:abstractNumId w:val="30"/>
  </w:num>
  <w:num w:numId="25" w16cid:durableId="1639532392">
    <w:abstractNumId w:val="24"/>
  </w:num>
  <w:num w:numId="26" w16cid:durableId="1911227028">
    <w:abstractNumId w:val="16"/>
  </w:num>
  <w:num w:numId="27" w16cid:durableId="2058166496">
    <w:abstractNumId w:val="25"/>
  </w:num>
  <w:num w:numId="28" w16cid:durableId="2076781216">
    <w:abstractNumId w:val="8"/>
  </w:num>
  <w:num w:numId="29" w16cid:durableId="31419730">
    <w:abstractNumId w:val="15"/>
  </w:num>
  <w:num w:numId="30" w16cid:durableId="90514311">
    <w:abstractNumId w:val="31"/>
  </w:num>
  <w:num w:numId="31" w16cid:durableId="102192026">
    <w:abstractNumId w:val="20"/>
  </w:num>
  <w:num w:numId="32" w16cid:durableId="1793985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F5"/>
    <w:rsid w:val="00006524"/>
    <w:rsid w:val="00045588"/>
    <w:rsid w:val="000A5E6E"/>
    <w:rsid w:val="000C6E0F"/>
    <w:rsid w:val="000F17B0"/>
    <w:rsid w:val="00142F39"/>
    <w:rsid w:val="00263A1B"/>
    <w:rsid w:val="0028008B"/>
    <w:rsid w:val="002B3033"/>
    <w:rsid w:val="00302C87"/>
    <w:rsid w:val="004C3E99"/>
    <w:rsid w:val="00536C12"/>
    <w:rsid w:val="0059553A"/>
    <w:rsid w:val="007676E8"/>
    <w:rsid w:val="007B4339"/>
    <w:rsid w:val="007E7B3A"/>
    <w:rsid w:val="008032F5"/>
    <w:rsid w:val="00886603"/>
    <w:rsid w:val="008C4E86"/>
    <w:rsid w:val="00972BC9"/>
    <w:rsid w:val="00976E67"/>
    <w:rsid w:val="009845E3"/>
    <w:rsid w:val="009C2A6A"/>
    <w:rsid w:val="00A13D0E"/>
    <w:rsid w:val="00A54133"/>
    <w:rsid w:val="00A80776"/>
    <w:rsid w:val="00B63B22"/>
    <w:rsid w:val="00B7411F"/>
    <w:rsid w:val="00BD4E8A"/>
    <w:rsid w:val="00CA7713"/>
    <w:rsid w:val="00D43E32"/>
    <w:rsid w:val="00D85B01"/>
    <w:rsid w:val="00DE076A"/>
    <w:rsid w:val="00DF6EA3"/>
    <w:rsid w:val="00EC3A64"/>
    <w:rsid w:val="00F42DEA"/>
    <w:rsid w:val="00FA0028"/>
    <w:rsid w:val="00FB10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E6292"/>
  <w15:chartTrackingRefBased/>
  <w15:docId w15:val="{5E42D744-3A4C-4FC9-A9AB-0BBD713B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F5"/>
    <w:pPr>
      <w:suppressAutoHyphens/>
      <w:spacing w:after="0" w:line="240" w:lineRule="auto"/>
    </w:pPr>
    <w:rPr>
      <w:rFonts w:ascii="Calibri" w:eastAsia="Calibri" w:hAnsi="Calibri" w:cs="Arial"/>
      <w:sz w:val="20"/>
      <w:szCs w:val="20"/>
      <w:lang w:eastAsia="zh-CN" w:bidi="hi-IN"/>
    </w:rPr>
  </w:style>
  <w:style w:type="paragraph" w:styleId="1">
    <w:name w:val="heading 1"/>
    <w:basedOn w:val="a"/>
    <w:next w:val="a"/>
    <w:link w:val="10"/>
    <w:uiPriority w:val="9"/>
    <w:qFormat/>
    <w:rsid w:val="00886603"/>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3">
    <w:name w:val="heading 3"/>
    <w:basedOn w:val="a"/>
    <w:next w:val="a"/>
    <w:link w:val="30"/>
    <w:uiPriority w:val="9"/>
    <w:unhideWhenUsed/>
    <w:qFormat/>
    <w:rsid w:val="00886603"/>
    <w:pPr>
      <w:keepNext/>
      <w:spacing w:before="240" w:after="60"/>
      <w:outlineLvl w:val="2"/>
    </w:pPr>
    <w:rPr>
      <w:rFonts w:ascii="Cambria" w:eastAsia="Times New Roman" w:hAnsi="Cambria" w:cs="Mangal"/>
      <w:b/>
      <w:bCs/>
      <w:sz w:val="26"/>
      <w:szCs w:val="23"/>
    </w:rPr>
  </w:style>
  <w:style w:type="paragraph" w:styleId="4">
    <w:name w:val="heading 4"/>
    <w:basedOn w:val="a"/>
    <w:link w:val="40"/>
    <w:uiPriority w:val="9"/>
    <w:qFormat/>
    <w:rsid w:val="00886603"/>
    <w:pPr>
      <w:suppressAutoHyphens w:val="0"/>
      <w:spacing w:before="100" w:beforeAutospacing="1" w:after="100" w:afterAutospacing="1"/>
      <w:outlineLvl w:val="3"/>
    </w:pPr>
    <w:rPr>
      <w:rFonts w:ascii="Times New Roman" w:eastAsia="Times New Roman" w:hAnsi="Times New Roman" w:cs="Times New Roman"/>
      <w:b/>
      <w:bCs/>
      <w:sz w:val="24"/>
      <w:szCs w:val="24"/>
      <w:lang w:val="x-none" w:eastAsia="x-none" w:bidi="ar-SA"/>
    </w:rPr>
  </w:style>
  <w:style w:type="paragraph" w:styleId="5">
    <w:name w:val="heading 5"/>
    <w:basedOn w:val="a"/>
    <w:next w:val="a"/>
    <w:link w:val="50"/>
    <w:uiPriority w:val="9"/>
    <w:semiHidden/>
    <w:unhideWhenUsed/>
    <w:qFormat/>
    <w:rsid w:val="00886603"/>
    <w:pPr>
      <w:keepNext/>
      <w:keepLines/>
      <w:spacing w:before="40"/>
      <w:outlineLvl w:val="4"/>
    </w:pPr>
    <w:rPr>
      <w:rFonts w:asciiTheme="majorHAnsi" w:eastAsiaTheme="majorEastAsia" w:hAnsiTheme="majorHAnsi" w:cs="Mangal"/>
      <w:color w:val="2E74B5" w:themeColor="accent1" w:themeShade="BF"/>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603"/>
    <w:pPr>
      <w:tabs>
        <w:tab w:val="center" w:pos="4677"/>
        <w:tab w:val="right" w:pos="9355"/>
      </w:tabs>
    </w:pPr>
    <w:rPr>
      <w:rFonts w:cs="Mangal"/>
      <w:szCs w:val="18"/>
    </w:rPr>
  </w:style>
  <w:style w:type="character" w:customStyle="1" w:styleId="a4">
    <w:name w:val="Верхній колонтитул Знак"/>
    <w:basedOn w:val="a0"/>
    <w:link w:val="a3"/>
    <w:uiPriority w:val="99"/>
    <w:rsid w:val="00886603"/>
    <w:rPr>
      <w:rFonts w:ascii="Calibri" w:eastAsia="Calibri" w:hAnsi="Calibri" w:cs="Mangal"/>
      <w:sz w:val="20"/>
      <w:szCs w:val="18"/>
      <w:lang w:eastAsia="zh-CN" w:bidi="hi-IN"/>
    </w:rPr>
  </w:style>
  <w:style w:type="paragraph" w:styleId="a5">
    <w:name w:val="List Paragraph"/>
    <w:basedOn w:val="a"/>
    <w:uiPriority w:val="34"/>
    <w:qFormat/>
    <w:rsid w:val="00886603"/>
    <w:pPr>
      <w:suppressAutoHyphens w:val="0"/>
      <w:spacing w:after="200" w:line="276" w:lineRule="auto"/>
      <w:ind w:left="720"/>
      <w:contextualSpacing/>
    </w:pPr>
    <w:rPr>
      <w:rFonts w:cs="Times New Roman"/>
      <w:sz w:val="22"/>
      <w:szCs w:val="22"/>
      <w:lang w:eastAsia="en-US" w:bidi="ar-SA"/>
    </w:rPr>
  </w:style>
  <w:style w:type="table" w:styleId="a6">
    <w:name w:val="Table Grid"/>
    <w:basedOn w:val="a1"/>
    <w:uiPriority w:val="99"/>
    <w:rsid w:val="00886603"/>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ітка таблиці3"/>
    <w:basedOn w:val="a1"/>
    <w:next w:val="a6"/>
    <w:uiPriority w:val="99"/>
    <w:rsid w:val="00886603"/>
    <w:pPr>
      <w:widowControl w:val="0"/>
      <w:autoSpaceDE w:val="0"/>
      <w:autoSpaceDN w:val="0"/>
      <w:adjustRightInd w:val="0"/>
      <w:spacing w:after="0" w:line="240" w:lineRule="auto"/>
    </w:pPr>
    <w:rPr>
      <w:rFonts w:ascii="Calibri" w:eastAsia="Times New Roman" w:hAnsi="Calibri" w:cs="Calibri"/>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86603"/>
    <w:rPr>
      <w:rFonts w:asciiTheme="majorHAnsi" w:eastAsiaTheme="majorEastAsia" w:hAnsiTheme="majorHAnsi" w:cs="Mangal"/>
      <w:color w:val="2E74B5" w:themeColor="accent1" w:themeShade="BF"/>
      <w:sz w:val="32"/>
      <w:szCs w:val="29"/>
      <w:lang w:eastAsia="zh-CN" w:bidi="hi-IN"/>
    </w:rPr>
  </w:style>
  <w:style w:type="character" w:customStyle="1" w:styleId="30">
    <w:name w:val="Заголовок 3 Знак"/>
    <w:basedOn w:val="a0"/>
    <w:link w:val="3"/>
    <w:uiPriority w:val="9"/>
    <w:rsid w:val="00886603"/>
    <w:rPr>
      <w:rFonts w:ascii="Cambria" w:eastAsia="Times New Roman" w:hAnsi="Cambria" w:cs="Mangal"/>
      <w:b/>
      <w:bCs/>
      <w:sz w:val="26"/>
      <w:szCs w:val="23"/>
      <w:lang w:eastAsia="zh-CN" w:bidi="hi-IN"/>
    </w:rPr>
  </w:style>
  <w:style w:type="character" w:customStyle="1" w:styleId="40">
    <w:name w:val="Заголовок 4 Знак"/>
    <w:basedOn w:val="a0"/>
    <w:link w:val="4"/>
    <w:uiPriority w:val="9"/>
    <w:rsid w:val="0088660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886603"/>
    <w:rPr>
      <w:rFonts w:asciiTheme="majorHAnsi" w:eastAsiaTheme="majorEastAsia" w:hAnsiTheme="majorHAnsi" w:cs="Mangal"/>
      <w:color w:val="2E74B5" w:themeColor="accent1" w:themeShade="BF"/>
      <w:sz w:val="20"/>
      <w:szCs w:val="18"/>
      <w:lang w:eastAsia="zh-CN" w:bidi="hi-IN"/>
    </w:rPr>
  </w:style>
  <w:style w:type="character" w:customStyle="1" w:styleId="WW8Num1z0">
    <w:name w:val="WW8Num1z0"/>
    <w:rsid w:val="00886603"/>
    <w:rPr>
      <w:rFonts w:ascii="Times New Roman" w:eastAsia="Times New Roman" w:hAnsi="Times New Roman" w:cs="Times New Roman"/>
      <w:b/>
      <w:sz w:val="27"/>
    </w:rPr>
  </w:style>
  <w:style w:type="character" w:customStyle="1" w:styleId="WW8Num1z1">
    <w:name w:val="WW8Num1z1"/>
    <w:rsid w:val="00886603"/>
    <w:rPr>
      <w:rFonts w:ascii="Times New Roman" w:eastAsia="Times New Roman" w:hAnsi="Times New Roman" w:cs="Times New Roman" w:hint="default"/>
      <w:b/>
      <w:sz w:val="28"/>
      <w:szCs w:val="28"/>
    </w:rPr>
  </w:style>
  <w:style w:type="character" w:customStyle="1" w:styleId="WW8Num2z0">
    <w:name w:val="WW8Num2z0"/>
    <w:rsid w:val="00886603"/>
  </w:style>
  <w:style w:type="character" w:customStyle="1" w:styleId="WW8Num2z1">
    <w:name w:val="WW8Num2z1"/>
    <w:rsid w:val="00886603"/>
  </w:style>
  <w:style w:type="character" w:customStyle="1" w:styleId="WW8Num2z2">
    <w:name w:val="WW8Num2z2"/>
    <w:rsid w:val="00886603"/>
  </w:style>
  <w:style w:type="character" w:customStyle="1" w:styleId="WW8Num2z3">
    <w:name w:val="WW8Num2z3"/>
    <w:rsid w:val="00886603"/>
  </w:style>
  <w:style w:type="character" w:customStyle="1" w:styleId="WW8Num2z4">
    <w:name w:val="WW8Num2z4"/>
    <w:rsid w:val="00886603"/>
  </w:style>
  <w:style w:type="character" w:customStyle="1" w:styleId="WW8Num2z5">
    <w:name w:val="WW8Num2z5"/>
    <w:rsid w:val="00886603"/>
  </w:style>
  <w:style w:type="character" w:customStyle="1" w:styleId="WW8Num2z6">
    <w:name w:val="WW8Num2z6"/>
    <w:rsid w:val="00886603"/>
  </w:style>
  <w:style w:type="character" w:customStyle="1" w:styleId="WW8Num2z7">
    <w:name w:val="WW8Num2z7"/>
    <w:rsid w:val="00886603"/>
  </w:style>
  <w:style w:type="character" w:customStyle="1" w:styleId="WW8Num2z8">
    <w:name w:val="WW8Num2z8"/>
    <w:rsid w:val="00886603"/>
  </w:style>
  <w:style w:type="character" w:customStyle="1" w:styleId="2">
    <w:name w:val="Основной шрифт абзаца2"/>
    <w:rsid w:val="00886603"/>
  </w:style>
  <w:style w:type="character" w:customStyle="1" w:styleId="WW8Num3z0">
    <w:name w:val="WW8Num3z0"/>
    <w:rsid w:val="00886603"/>
  </w:style>
  <w:style w:type="character" w:customStyle="1" w:styleId="WW8Num3z1">
    <w:name w:val="WW8Num3z1"/>
    <w:rsid w:val="00886603"/>
  </w:style>
  <w:style w:type="character" w:customStyle="1" w:styleId="WW8Num3z2">
    <w:name w:val="WW8Num3z2"/>
    <w:rsid w:val="00886603"/>
  </w:style>
  <w:style w:type="character" w:customStyle="1" w:styleId="WW8Num3z3">
    <w:name w:val="WW8Num3z3"/>
    <w:rsid w:val="00886603"/>
  </w:style>
  <w:style w:type="character" w:customStyle="1" w:styleId="WW8Num3z4">
    <w:name w:val="WW8Num3z4"/>
    <w:rsid w:val="00886603"/>
  </w:style>
  <w:style w:type="character" w:customStyle="1" w:styleId="WW8Num3z5">
    <w:name w:val="WW8Num3z5"/>
    <w:rsid w:val="00886603"/>
  </w:style>
  <w:style w:type="character" w:customStyle="1" w:styleId="WW8Num3z6">
    <w:name w:val="WW8Num3z6"/>
    <w:rsid w:val="00886603"/>
  </w:style>
  <w:style w:type="character" w:customStyle="1" w:styleId="WW8Num3z7">
    <w:name w:val="WW8Num3z7"/>
    <w:rsid w:val="00886603"/>
  </w:style>
  <w:style w:type="character" w:customStyle="1" w:styleId="WW8Num3z8">
    <w:name w:val="WW8Num3z8"/>
    <w:rsid w:val="00886603"/>
  </w:style>
  <w:style w:type="character" w:customStyle="1" w:styleId="WW8Num4z0">
    <w:name w:val="WW8Num4z0"/>
    <w:rsid w:val="00886603"/>
  </w:style>
  <w:style w:type="character" w:customStyle="1" w:styleId="WW8Num5z0">
    <w:name w:val="WW8Num5z0"/>
    <w:rsid w:val="00886603"/>
    <w:rPr>
      <w:rFonts w:ascii="Liberation Serif" w:hAnsi="Liberation Serif" w:cs="Times New Roman"/>
      <w:sz w:val="28"/>
    </w:rPr>
  </w:style>
  <w:style w:type="character" w:customStyle="1" w:styleId="WW8Num6z0">
    <w:name w:val="WW8Num6z0"/>
    <w:rsid w:val="00886603"/>
    <w:rPr>
      <w:rFonts w:ascii="Liberation Serif" w:hAnsi="Liberation Serif" w:cs="Times New Roman"/>
      <w:sz w:val="28"/>
    </w:rPr>
  </w:style>
  <w:style w:type="character" w:customStyle="1" w:styleId="WW8Num6z2">
    <w:name w:val="WW8Num6z2"/>
    <w:rsid w:val="00886603"/>
    <w:rPr>
      <w:rFonts w:ascii="Liberation Serif" w:hAnsi="Liberation Serif" w:cs="Liberation Serif"/>
    </w:rPr>
  </w:style>
  <w:style w:type="character" w:customStyle="1" w:styleId="WW8Num7z0">
    <w:name w:val="WW8Num7z0"/>
    <w:rsid w:val="00886603"/>
    <w:rPr>
      <w:rFonts w:ascii="Liberation Serif" w:hAnsi="Liberation Serif" w:cs="Times New Roman"/>
      <w:sz w:val="28"/>
    </w:rPr>
  </w:style>
  <w:style w:type="character" w:customStyle="1" w:styleId="WW8Num8z0">
    <w:name w:val="WW8Num8z0"/>
    <w:rsid w:val="00886603"/>
    <w:rPr>
      <w:rFonts w:ascii="Liberation Serif" w:hAnsi="Liberation Serif" w:cs="Times New Roman"/>
      <w:sz w:val="28"/>
    </w:rPr>
  </w:style>
  <w:style w:type="character" w:customStyle="1" w:styleId="WW8Num9z0">
    <w:name w:val="WW8Num9z0"/>
    <w:rsid w:val="00886603"/>
    <w:rPr>
      <w:rFonts w:ascii="Times New Roman" w:eastAsia="Times New Roman" w:hAnsi="Times New Roman" w:cs="Times New Roman"/>
      <w:b/>
      <w:sz w:val="27"/>
    </w:rPr>
  </w:style>
  <w:style w:type="character" w:customStyle="1" w:styleId="WW8Num10z0">
    <w:name w:val="WW8Num10z0"/>
    <w:rsid w:val="00886603"/>
    <w:rPr>
      <w:rFonts w:ascii="Times New Roman" w:eastAsia="Times New Roman" w:hAnsi="Times New Roman" w:cs="Times New Roman"/>
      <w:b/>
      <w:sz w:val="27"/>
    </w:rPr>
  </w:style>
  <w:style w:type="character" w:customStyle="1" w:styleId="WW8Num10z1">
    <w:name w:val="WW8Num10z1"/>
    <w:rsid w:val="00886603"/>
    <w:rPr>
      <w:rFonts w:ascii="Times New Roman" w:eastAsia="Times New Roman" w:hAnsi="Times New Roman" w:cs="Times New Roman" w:hint="default"/>
      <w:b/>
      <w:sz w:val="28"/>
      <w:szCs w:val="28"/>
    </w:rPr>
  </w:style>
  <w:style w:type="character" w:customStyle="1" w:styleId="WW8Num11z0">
    <w:name w:val="WW8Num11z0"/>
    <w:rsid w:val="00886603"/>
    <w:rPr>
      <w:rFonts w:ascii="Liberation Serif" w:hAnsi="Liberation Serif" w:cs="Times New Roman"/>
      <w:sz w:val="28"/>
    </w:rPr>
  </w:style>
  <w:style w:type="character" w:customStyle="1" w:styleId="WW8Num12z0">
    <w:name w:val="WW8Num12z0"/>
    <w:rsid w:val="00886603"/>
    <w:rPr>
      <w:rFonts w:ascii="Liberation Serif" w:hAnsi="Liberation Serif" w:cs="Times New Roman"/>
      <w:sz w:val="28"/>
    </w:rPr>
  </w:style>
  <w:style w:type="character" w:customStyle="1" w:styleId="WW8Num12z2">
    <w:name w:val="WW8Num12z2"/>
    <w:rsid w:val="00886603"/>
    <w:rPr>
      <w:rFonts w:ascii="Liberation Serif" w:hAnsi="Liberation Serif" w:cs="Liberation Serif"/>
    </w:rPr>
  </w:style>
  <w:style w:type="character" w:customStyle="1" w:styleId="WW8Num13z0">
    <w:name w:val="WW8Num13z0"/>
    <w:rsid w:val="00886603"/>
    <w:rPr>
      <w:rFonts w:ascii="Liberation Serif" w:hAnsi="Liberation Serif" w:cs="Times New Roman"/>
      <w:sz w:val="28"/>
    </w:rPr>
  </w:style>
  <w:style w:type="character" w:customStyle="1" w:styleId="WW8Num13z2">
    <w:name w:val="WW8Num13z2"/>
    <w:rsid w:val="00886603"/>
    <w:rPr>
      <w:rFonts w:ascii="Liberation Serif" w:hAnsi="Liberation Serif" w:cs="Liberation Serif"/>
    </w:rPr>
  </w:style>
  <w:style w:type="character" w:customStyle="1" w:styleId="WW8Num14z0">
    <w:name w:val="WW8Num14z0"/>
    <w:rsid w:val="00886603"/>
    <w:rPr>
      <w:rFonts w:ascii="Liberation Serif" w:hAnsi="Liberation Serif" w:cs="Times New Roman"/>
      <w:sz w:val="28"/>
    </w:rPr>
  </w:style>
  <w:style w:type="character" w:customStyle="1" w:styleId="WW8Num15z0">
    <w:name w:val="WW8Num15z0"/>
    <w:rsid w:val="00886603"/>
    <w:rPr>
      <w:rFonts w:ascii="Liberation Serif" w:hAnsi="Liberation Serif" w:cs="Times New Roman"/>
      <w:sz w:val="28"/>
    </w:rPr>
  </w:style>
  <w:style w:type="character" w:customStyle="1" w:styleId="WW8Num16z0">
    <w:name w:val="WW8Num16z0"/>
    <w:rsid w:val="00886603"/>
    <w:rPr>
      <w:rFonts w:ascii="Liberation Serif" w:hAnsi="Liberation Serif" w:cs="Times New Roman"/>
      <w:sz w:val="28"/>
    </w:rPr>
  </w:style>
  <w:style w:type="character" w:customStyle="1" w:styleId="WW8Num17z0">
    <w:name w:val="WW8Num17z0"/>
    <w:rsid w:val="00886603"/>
    <w:rPr>
      <w:rFonts w:ascii="Times New Roman" w:eastAsia="Times New Roman" w:hAnsi="Times New Roman" w:cs="Times New Roman"/>
      <w:b/>
      <w:sz w:val="28"/>
    </w:rPr>
  </w:style>
  <w:style w:type="character" w:customStyle="1" w:styleId="WW8Num18z0">
    <w:name w:val="WW8Num18z0"/>
    <w:rsid w:val="00886603"/>
    <w:rPr>
      <w:rFonts w:ascii="Times New Roman" w:eastAsia="Times New Roman" w:hAnsi="Times New Roman" w:cs="Times New Roman"/>
      <w:sz w:val="28"/>
    </w:rPr>
  </w:style>
  <w:style w:type="character" w:customStyle="1" w:styleId="WW8Num19z0">
    <w:name w:val="WW8Num19z0"/>
    <w:rsid w:val="00886603"/>
    <w:rPr>
      <w:rFonts w:ascii="Liberation Serif" w:hAnsi="Liberation Serif" w:cs="Times New Roman"/>
      <w:sz w:val="28"/>
    </w:rPr>
  </w:style>
  <w:style w:type="character" w:customStyle="1" w:styleId="WW8Num20z0">
    <w:name w:val="WW8Num20z0"/>
    <w:rsid w:val="00886603"/>
    <w:rPr>
      <w:rFonts w:ascii="Liberation Serif" w:hAnsi="Liberation Serif" w:cs="Times New Roman"/>
      <w:sz w:val="28"/>
    </w:rPr>
  </w:style>
  <w:style w:type="character" w:customStyle="1" w:styleId="WW8Num21z0">
    <w:name w:val="WW8Num21z0"/>
    <w:rsid w:val="00886603"/>
    <w:rPr>
      <w:rFonts w:ascii="Liberation Serif" w:hAnsi="Liberation Serif" w:cs="Times New Roman"/>
      <w:sz w:val="28"/>
    </w:rPr>
  </w:style>
  <w:style w:type="character" w:customStyle="1" w:styleId="WW8Num22z0">
    <w:name w:val="WW8Num22z0"/>
    <w:rsid w:val="00886603"/>
    <w:rPr>
      <w:rFonts w:ascii="Liberation Serif" w:hAnsi="Liberation Serif" w:cs="Times New Roman"/>
      <w:sz w:val="28"/>
    </w:rPr>
  </w:style>
  <w:style w:type="character" w:customStyle="1" w:styleId="WW8Num22z2">
    <w:name w:val="WW8Num22z2"/>
    <w:rsid w:val="00886603"/>
    <w:rPr>
      <w:rFonts w:ascii="Liberation Serif" w:hAnsi="Liberation Serif" w:cs="Liberation Serif"/>
    </w:rPr>
  </w:style>
  <w:style w:type="character" w:customStyle="1" w:styleId="WW8Num23z0">
    <w:name w:val="WW8Num23z0"/>
    <w:rsid w:val="00886603"/>
    <w:rPr>
      <w:rFonts w:ascii="Liberation Serif" w:hAnsi="Liberation Serif" w:cs="Times New Roman"/>
      <w:sz w:val="28"/>
    </w:rPr>
  </w:style>
  <w:style w:type="character" w:customStyle="1" w:styleId="WW8Num23z2">
    <w:name w:val="WW8Num23z2"/>
    <w:rsid w:val="00886603"/>
    <w:rPr>
      <w:rFonts w:ascii="Liberation Serif" w:hAnsi="Liberation Serif" w:cs="Liberation Serif"/>
    </w:rPr>
  </w:style>
  <w:style w:type="character" w:customStyle="1" w:styleId="WW8Num24z0">
    <w:name w:val="WW8Num24z0"/>
    <w:rsid w:val="00886603"/>
    <w:rPr>
      <w:rFonts w:ascii="Liberation Serif" w:hAnsi="Liberation Serif" w:cs="Times New Roman"/>
      <w:sz w:val="28"/>
    </w:rPr>
  </w:style>
  <w:style w:type="character" w:customStyle="1" w:styleId="WW8Num25z0">
    <w:name w:val="WW8Num25z0"/>
    <w:rsid w:val="00886603"/>
    <w:rPr>
      <w:rFonts w:ascii="Liberation Serif" w:hAnsi="Liberation Serif" w:cs="Times New Roman"/>
      <w:sz w:val="28"/>
    </w:rPr>
  </w:style>
  <w:style w:type="character" w:customStyle="1" w:styleId="WW8Num26z0">
    <w:name w:val="WW8Num26z0"/>
    <w:rsid w:val="00886603"/>
  </w:style>
  <w:style w:type="character" w:customStyle="1" w:styleId="WW8Num26z1">
    <w:name w:val="WW8Num26z1"/>
    <w:rsid w:val="00886603"/>
  </w:style>
  <w:style w:type="character" w:customStyle="1" w:styleId="WW8Num26z2">
    <w:name w:val="WW8Num26z2"/>
    <w:rsid w:val="00886603"/>
  </w:style>
  <w:style w:type="character" w:customStyle="1" w:styleId="WW8Num26z3">
    <w:name w:val="WW8Num26z3"/>
    <w:rsid w:val="00886603"/>
  </w:style>
  <w:style w:type="character" w:customStyle="1" w:styleId="WW8Num26z4">
    <w:name w:val="WW8Num26z4"/>
    <w:rsid w:val="00886603"/>
  </w:style>
  <w:style w:type="character" w:customStyle="1" w:styleId="WW8Num26z5">
    <w:name w:val="WW8Num26z5"/>
    <w:rsid w:val="00886603"/>
  </w:style>
  <w:style w:type="character" w:customStyle="1" w:styleId="WW8Num26z6">
    <w:name w:val="WW8Num26z6"/>
    <w:rsid w:val="00886603"/>
  </w:style>
  <w:style w:type="character" w:customStyle="1" w:styleId="WW8Num26z7">
    <w:name w:val="WW8Num26z7"/>
    <w:rsid w:val="00886603"/>
  </w:style>
  <w:style w:type="character" w:customStyle="1" w:styleId="WW8Num26z8">
    <w:name w:val="WW8Num26z8"/>
    <w:rsid w:val="00886603"/>
  </w:style>
  <w:style w:type="character" w:customStyle="1" w:styleId="11">
    <w:name w:val="Основной шрифт абзаца1"/>
    <w:rsid w:val="00886603"/>
  </w:style>
  <w:style w:type="character" w:customStyle="1" w:styleId="WW8Num1z2">
    <w:name w:val="WW8Num1z2"/>
    <w:rsid w:val="00886603"/>
  </w:style>
  <w:style w:type="character" w:customStyle="1" w:styleId="WW8Num1z3">
    <w:name w:val="WW8Num1z3"/>
    <w:rsid w:val="00886603"/>
  </w:style>
  <w:style w:type="character" w:customStyle="1" w:styleId="WW8Num1z4">
    <w:name w:val="WW8Num1z4"/>
    <w:rsid w:val="00886603"/>
  </w:style>
  <w:style w:type="character" w:customStyle="1" w:styleId="WW8Num1z5">
    <w:name w:val="WW8Num1z5"/>
    <w:rsid w:val="00886603"/>
  </w:style>
  <w:style w:type="character" w:customStyle="1" w:styleId="WW8Num1z6">
    <w:name w:val="WW8Num1z6"/>
    <w:rsid w:val="00886603"/>
  </w:style>
  <w:style w:type="character" w:customStyle="1" w:styleId="WW8Num1z7">
    <w:name w:val="WW8Num1z7"/>
    <w:rsid w:val="00886603"/>
  </w:style>
  <w:style w:type="character" w:customStyle="1" w:styleId="WW8Num1z8">
    <w:name w:val="WW8Num1z8"/>
    <w:rsid w:val="00886603"/>
  </w:style>
  <w:style w:type="character" w:customStyle="1" w:styleId="WW8Num4z1">
    <w:name w:val="WW8Num4z1"/>
    <w:rsid w:val="00886603"/>
  </w:style>
  <w:style w:type="character" w:customStyle="1" w:styleId="WW8Num4z2">
    <w:name w:val="WW8Num4z2"/>
    <w:rsid w:val="00886603"/>
  </w:style>
  <w:style w:type="character" w:customStyle="1" w:styleId="WW8Num4z3">
    <w:name w:val="WW8Num4z3"/>
    <w:rsid w:val="00886603"/>
  </w:style>
  <w:style w:type="character" w:customStyle="1" w:styleId="WW8Num4z4">
    <w:name w:val="WW8Num4z4"/>
    <w:rsid w:val="00886603"/>
  </w:style>
  <w:style w:type="character" w:customStyle="1" w:styleId="WW8Num4z5">
    <w:name w:val="WW8Num4z5"/>
    <w:rsid w:val="00886603"/>
  </w:style>
  <w:style w:type="character" w:customStyle="1" w:styleId="WW8Num4z6">
    <w:name w:val="WW8Num4z6"/>
    <w:rsid w:val="00886603"/>
  </w:style>
  <w:style w:type="character" w:customStyle="1" w:styleId="WW8Num4z7">
    <w:name w:val="WW8Num4z7"/>
    <w:rsid w:val="00886603"/>
  </w:style>
  <w:style w:type="character" w:customStyle="1" w:styleId="WW8Num4z8">
    <w:name w:val="WW8Num4z8"/>
    <w:rsid w:val="00886603"/>
  </w:style>
  <w:style w:type="character" w:customStyle="1" w:styleId="WW8Num5z1">
    <w:name w:val="WW8Num5z1"/>
    <w:rsid w:val="00886603"/>
  </w:style>
  <w:style w:type="character" w:customStyle="1" w:styleId="WW8Num5z2">
    <w:name w:val="WW8Num5z2"/>
    <w:rsid w:val="00886603"/>
  </w:style>
  <w:style w:type="character" w:customStyle="1" w:styleId="WW8Num5z3">
    <w:name w:val="WW8Num5z3"/>
    <w:rsid w:val="00886603"/>
  </w:style>
  <w:style w:type="character" w:customStyle="1" w:styleId="WW8Num5z4">
    <w:name w:val="WW8Num5z4"/>
    <w:rsid w:val="00886603"/>
  </w:style>
  <w:style w:type="character" w:customStyle="1" w:styleId="WW8Num5z5">
    <w:name w:val="WW8Num5z5"/>
    <w:rsid w:val="00886603"/>
  </w:style>
  <w:style w:type="character" w:customStyle="1" w:styleId="WW8Num5z6">
    <w:name w:val="WW8Num5z6"/>
    <w:rsid w:val="00886603"/>
  </w:style>
  <w:style w:type="character" w:customStyle="1" w:styleId="WW8Num5z7">
    <w:name w:val="WW8Num5z7"/>
    <w:rsid w:val="00886603"/>
  </w:style>
  <w:style w:type="character" w:customStyle="1" w:styleId="WW8Num5z8">
    <w:name w:val="WW8Num5z8"/>
    <w:rsid w:val="00886603"/>
  </w:style>
  <w:style w:type="character" w:customStyle="1" w:styleId="WW8Num6z1">
    <w:name w:val="WW8Num6z1"/>
    <w:rsid w:val="00886603"/>
    <w:rPr>
      <w:rFonts w:ascii="Times New Roman" w:eastAsia="Times New Roman" w:hAnsi="Times New Roman" w:cs="Times New Roman"/>
      <w:sz w:val="28"/>
    </w:rPr>
  </w:style>
  <w:style w:type="character" w:customStyle="1" w:styleId="WW8Num6z3">
    <w:name w:val="WW8Num6z3"/>
    <w:rsid w:val="00886603"/>
  </w:style>
  <w:style w:type="character" w:customStyle="1" w:styleId="WW8Num6z4">
    <w:name w:val="WW8Num6z4"/>
    <w:rsid w:val="00886603"/>
  </w:style>
  <w:style w:type="character" w:customStyle="1" w:styleId="WW8Num6z5">
    <w:name w:val="WW8Num6z5"/>
    <w:rsid w:val="00886603"/>
  </w:style>
  <w:style w:type="character" w:customStyle="1" w:styleId="WW8Num6z6">
    <w:name w:val="WW8Num6z6"/>
    <w:rsid w:val="00886603"/>
  </w:style>
  <w:style w:type="character" w:customStyle="1" w:styleId="WW8Num6z7">
    <w:name w:val="WW8Num6z7"/>
    <w:rsid w:val="00886603"/>
  </w:style>
  <w:style w:type="character" w:customStyle="1" w:styleId="WW8Num6z8">
    <w:name w:val="WW8Num6z8"/>
    <w:rsid w:val="00886603"/>
  </w:style>
  <w:style w:type="character" w:customStyle="1" w:styleId="WW8Num7z1">
    <w:name w:val="WW8Num7z1"/>
    <w:rsid w:val="00886603"/>
  </w:style>
  <w:style w:type="character" w:customStyle="1" w:styleId="WW8Num7z2">
    <w:name w:val="WW8Num7z2"/>
    <w:rsid w:val="00886603"/>
  </w:style>
  <w:style w:type="character" w:customStyle="1" w:styleId="WW8Num7z3">
    <w:name w:val="WW8Num7z3"/>
    <w:rsid w:val="00886603"/>
  </w:style>
  <w:style w:type="character" w:customStyle="1" w:styleId="WW8Num7z4">
    <w:name w:val="WW8Num7z4"/>
    <w:rsid w:val="00886603"/>
  </w:style>
  <w:style w:type="character" w:customStyle="1" w:styleId="WW8Num7z5">
    <w:name w:val="WW8Num7z5"/>
    <w:rsid w:val="00886603"/>
  </w:style>
  <w:style w:type="character" w:customStyle="1" w:styleId="WW8Num7z6">
    <w:name w:val="WW8Num7z6"/>
    <w:rsid w:val="00886603"/>
  </w:style>
  <w:style w:type="character" w:customStyle="1" w:styleId="WW8Num7z7">
    <w:name w:val="WW8Num7z7"/>
    <w:rsid w:val="00886603"/>
  </w:style>
  <w:style w:type="character" w:customStyle="1" w:styleId="WW8Num7z8">
    <w:name w:val="WW8Num7z8"/>
    <w:rsid w:val="00886603"/>
  </w:style>
  <w:style w:type="character" w:customStyle="1" w:styleId="WW8Num8z1">
    <w:name w:val="WW8Num8z1"/>
    <w:rsid w:val="00886603"/>
  </w:style>
  <w:style w:type="character" w:customStyle="1" w:styleId="WW8Num8z2">
    <w:name w:val="WW8Num8z2"/>
    <w:rsid w:val="00886603"/>
  </w:style>
  <w:style w:type="character" w:customStyle="1" w:styleId="WW8Num8z3">
    <w:name w:val="WW8Num8z3"/>
    <w:rsid w:val="00886603"/>
  </w:style>
  <w:style w:type="character" w:customStyle="1" w:styleId="WW8Num8z4">
    <w:name w:val="WW8Num8z4"/>
    <w:rsid w:val="00886603"/>
  </w:style>
  <w:style w:type="character" w:customStyle="1" w:styleId="WW8Num8z5">
    <w:name w:val="WW8Num8z5"/>
    <w:rsid w:val="00886603"/>
  </w:style>
  <w:style w:type="character" w:customStyle="1" w:styleId="WW8Num8z6">
    <w:name w:val="WW8Num8z6"/>
    <w:rsid w:val="00886603"/>
  </w:style>
  <w:style w:type="character" w:customStyle="1" w:styleId="WW8Num8z7">
    <w:name w:val="WW8Num8z7"/>
    <w:rsid w:val="00886603"/>
  </w:style>
  <w:style w:type="character" w:customStyle="1" w:styleId="WW8Num8z8">
    <w:name w:val="WW8Num8z8"/>
    <w:rsid w:val="00886603"/>
  </w:style>
  <w:style w:type="character" w:customStyle="1" w:styleId="WW8Num9z1">
    <w:name w:val="WW8Num9z1"/>
    <w:rsid w:val="00886603"/>
  </w:style>
  <w:style w:type="character" w:customStyle="1" w:styleId="WW8Num9z2">
    <w:name w:val="WW8Num9z2"/>
    <w:rsid w:val="00886603"/>
  </w:style>
  <w:style w:type="character" w:customStyle="1" w:styleId="WW8Num9z3">
    <w:name w:val="WW8Num9z3"/>
    <w:rsid w:val="00886603"/>
  </w:style>
  <w:style w:type="character" w:customStyle="1" w:styleId="WW8Num9z4">
    <w:name w:val="WW8Num9z4"/>
    <w:rsid w:val="00886603"/>
  </w:style>
  <w:style w:type="character" w:customStyle="1" w:styleId="WW8Num9z5">
    <w:name w:val="WW8Num9z5"/>
    <w:rsid w:val="00886603"/>
  </w:style>
  <w:style w:type="character" w:customStyle="1" w:styleId="WW8Num9z6">
    <w:name w:val="WW8Num9z6"/>
    <w:rsid w:val="00886603"/>
  </w:style>
  <w:style w:type="character" w:customStyle="1" w:styleId="WW8Num9z7">
    <w:name w:val="WW8Num9z7"/>
    <w:rsid w:val="00886603"/>
  </w:style>
  <w:style w:type="character" w:customStyle="1" w:styleId="WW8Num9z8">
    <w:name w:val="WW8Num9z8"/>
    <w:rsid w:val="00886603"/>
  </w:style>
  <w:style w:type="character" w:customStyle="1" w:styleId="WW8Num10z2">
    <w:name w:val="WW8Num10z2"/>
    <w:rsid w:val="00886603"/>
  </w:style>
  <w:style w:type="character" w:customStyle="1" w:styleId="WW8Num10z3">
    <w:name w:val="WW8Num10z3"/>
    <w:rsid w:val="00886603"/>
  </w:style>
  <w:style w:type="character" w:customStyle="1" w:styleId="WW8Num10z4">
    <w:name w:val="WW8Num10z4"/>
    <w:rsid w:val="00886603"/>
  </w:style>
  <w:style w:type="character" w:customStyle="1" w:styleId="WW8Num10z5">
    <w:name w:val="WW8Num10z5"/>
    <w:rsid w:val="00886603"/>
  </w:style>
  <w:style w:type="character" w:customStyle="1" w:styleId="WW8Num10z6">
    <w:name w:val="WW8Num10z6"/>
    <w:rsid w:val="00886603"/>
  </w:style>
  <w:style w:type="character" w:customStyle="1" w:styleId="WW8Num10z7">
    <w:name w:val="WW8Num10z7"/>
    <w:rsid w:val="00886603"/>
  </w:style>
  <w:style w:type="character" w:customStyle="1" w:styleId="WW8Num10z8">
    <w:name w:val="WW8Num10z8"/>
    <w:rsid w:val="00886603"/>
  </w:style>
  <w:style w:type="character" w:customStyle="1" w:styleId="WW8Num11z1">
    <w:name w:val="WW8Num11z1"/>
    <w:rsid w:val="00886603"/>
  </w:style>
  <w:style w:type="character" w:customStyle="1" w:styleId="WW8Num11z2">
    <w:name w:val="WW8Num11z2"/>
    <w:rsid w:val="00886603"/>
  </w:style>
  <w:style w:type="character" w:customStyle="1" w:styleId="WW8Num11z3">
    <w:name w:val="WW8Num11z3"/>
    <w:rsid w:val="00886603"/>
  </w:style>
  <w:style w:type="character" w:customStyle="1" w:styleId="WW8Num11z4">
    <w:name w:val="WW8Num11z4"/>
    <w:rsid w:val="00886603"/>
  </w:style>
  <w:style w:type="character" w:customStyle="1" w:styleId="WW8Num11z5">
    <w:name w:val="WW8Num11z5"/>
    <w:rsid w:val="00886603"/>
  </w:style>
  <w:style w:type="character" w:customStyle="1" w:styleId="WW8Num11z6">
    <w:name w:val="WW8Num11z6"/>
    <w:rsid w:val="00886603"/>
  </w:style>
  <w:style w:type="character" w:customStyle="1" w:styleId="WW8Num11z7">
    <w:name w:val="WW8Num11z7"/>
    <w:rsid w:val="00886603"/>
  </w:style>
  <w:style w:type="character" w:customStyle="1" w:styleId="WW8Num11z8">
    <w:name w:val="WW8Num11z8"/>
    <w:rsid w:val="00886603"/>
  </w:style>
  <w:style w:type="character" w:customStyle="1" w:styleId="WW8Num12z1">
    <w:name w:val="WW8Num12z1"/>
    <w:rsid w:val="00886603"/>
    <w:rPr>
      <w:rFonts w:ascii="Times New Roman" w:eastAsia="Times New Roman" w:hAnsi="Times New Roman" w:cs="Times New Roman"/>
      <w:sz w:val="28"/>
    </w:rPr>
  </w:style>
  <w:style w:type="character" w:customStyle="1" w:styleId="WW8Num12z3">
    <w:name w:val="WW8Num12z3"/>
    <w:rsid w:val="00886603"/>
  </w:style>
  <w:style w:type="character" w:customStyle="1" w:styleId="WW8Num12z4">
    <w:name w:val="WW8Num12z4"/>
    <w:rsid w:val="00886603"/>
  </w:style>
  <w:style w:type="character" w:customStyle="1" w:styleId="WW8Num12z5">
    <w:name w:val="WW8Num12z5"/>
    <w:rsid w:val="00886603"/>
  </w:style>
  <w:style w:type="character" w:customStyle="1" w:styleId="WW8Num12z6">
    <w:name w:val="WW8Num12z6"/>
    <w:rsid w:val="00886603"/>
  </w:style>
  <w:style w:type="character" w:customStyle="1" w:styleId="WW8Num12z7">
    <w:name w:val="WW8Num12z7"/>
    <w:rsid w:val="00886603"/>
  </w:style>
  <w:style w:type="character" w:customStyle="1" w:styleId="WW8Num12z8">
    <w:name w:val="WW8Num12z8"/>
    <w:rsid w:val="00886603"/>
  </w:style>
  <w:style w:type="character" w:customStyle="1" w:styleId="WW8Num13z1">
    <w:name w:val="WW8Num13z1"/>
    <w:rsid w:val="00886603"/>
    <w:rPr>
      <w:rFonts w:ascii="Times New Roman" w:eastAsia="Times New Roman" w:hAnsi="Times New Roman" w:cs="Times New Roman"/>
      <w:sz w:val="28"/>
    </w:rPr>
  </w:style>
  <w:style w:type="character" w:customStyle="1" w:styleId="WW8Num13z3">
    <w:name w:val="WW8Num13z3"/>
    <w:rsid w:val="00886603"/>
  </w:style>
  <w:style w:type="character" w:customStyle="1" w:styleId="WW8Num13z4">
    <w:name w:val="WW8Num13z4"/>
    <w:rsid w:val="00886603"/>
  </w:style>
  <w:style w:type="character" w:customStyle="1" w:styleId="WW8Num13z5">
    <w:name w:val="WW8Num13z5"/>
    <w:rsid w:val="00886603"/>
  </w:style>
  <w:style w:type="character" w:customStyle="1" w:styleId="WW8Num13z6">
    <w:name w:val="WW8Num13z6"/>
    <w:rsid w:val="00886603"/>
  </w:style>
  <w:style w:type="character" w:customStyle="1" w:styleId="WW8Num13z7">
    <w:name w:val="WW8Num13z7"/>
    <w:rsid w:val="00886603"/>
  </w:style>
  <w:style w:type="character" w:customStyle="1" w:styleId="WW8Num13z8">
    <w:name w:val="WW8Num13z8"/>
    <w:rsid w:val="00886603"/>
  </w:style>
  <w:style w:type="character" w:customStyle="1" w:styleId="WW8Num14z1">
    <w:name w:val="WW8Num14z1"/>
    <w:rsid w:val="00886603"/>
  </w:style>
  <w:style w:type="character" w:customStyle="1" w:styleId="WW8Num14z2">
    <w:name w:val="WW8Num14z2"/>
    <w:rsid w:val="00886603"/>
  </w:style>
  <w:style w:type="character" w:customStyle="1" w:styleId="WW8Num14z3">
    <w:name w:val="WW8Num14z3"/>
    <w:rsid w:val="00886603"/>
  </w:style>
  <w:style w:type="character" w:customStyle="1" w:styleId="WW8Num14z4">
    <w:name w:val="WW8Num14z4"/>
    <w:rsid w:val="00886603"/>
  </w:style>
  <w:style w:type="character" w:customStyle="1" w:styleId="WW8Num14z5">
    <w:name w:val="WW8Num14z5"/>
    <w:rsid w:val="00886603"/>
  </w:style>
  <w:style w:type="character" w:customStyle="1" w:styleId="WW8Num14z6">
    <w:name w:val="WW8Num14z6"/>
    <w:rsid w:val="00886603"/>
  </w:style>
  <w:style w:type="character" w:customStyle="1" w:styleId="WW8Num14z7">
    <w:name w:val="WW8Num14z7"/>
    <w:rsid w:val="00886603"/>
  </w:style>
  <w:style w:type="character" w:customStyle="1" w:styleId="WW8Num14z8">
    <w:name w:val="WW8Num14z8"/>
    <w:rsid w:val="00886603"/>
  </w:style>
  <w:style w:type="character" w:customStyle="1" w:styleId="WW8Num15z1">
    <w:name w:val="WW8Num15z1"/>
    <w:rsid w:val="00886603"/>
  </w:style>
  <w:style w:type="character" w:customStyle="1" w:styleId="WW8Num15z2">
    <w:name w:val="WW8Num15z2"/>
    <w:rsid w:val="00886603"/>
  </w:style>
  <w:style w:type="character" w:customStyle="1" w:styleId="WW8Num15z3">
    <w:name w:val="WW8Num15z3"/>
    <w:rsid w:val="00886603"/>
  </w:style>
  <w:style w:type="character" w:customStyle="1" w:styleId="WW8Num15z4">
    <w:name w:val="WW8Num15z4"/>
    <w:rsid w:val="00886603"/>
  </w:style>
  <w:style w:type="character" w:customStyle="1" w:styleId="WW8Num15z5">
    <w:name w:val="WW8Num15z5"/>
    <w:rsid w:val="00886603"/>
  </w:style>
  <w:style w:type="character" w:customStyle="1" w:styleId="WW8Num15z6">
    <w:name w:val="WW8Num15z6"/>
    <w:rsid w:val="00886603"/>
  </w:style>
  <w:style w:type="character" w:customStyle="1" w:styleId="WW8Num15z7">
    <w:name w:val="WW8Num15z7"/>
    <w:rsid w:val="00886603"/>
  </w:style>
  <w:style w:type="character" w:customStyle="1" w:styleId="WW8Num15z8">
    <w:name w:val="WW8Num15z8"/>
    <w:rsid w:val="00886603"/>
  </w:style>
  <w:style w:type="character" w:customStyle="1" w:styleId="WW8Num16z1">
    <w:name w:val="WW8Num16z1"/>
    <w:rsid w:val="00886603"/>
  </w:style>
  <w:style w:type="character" w:customStyle="1" w:styleId="WW8Num16z2">
    <w:name w:val="WW8Num16z2"/>
    <w:rsid w:val="00886603"/>
  </w:style>
  <w:style w:type="character" w:customStyle="1" w:styleId="WW8Num16z3">
    <w:name w:val="WW8Num16z3"/>
    <w:rsid w:val="00886603"/>
  </w:style>
  <w:style w:type="character" w:customStyle="1" w:styleId="WW8Num16z4">
    <w:name w:val="WW8Num16z4"/>
    <w:rsid w:val="00886603"/>
  </w:style>
  <w:style w:type="character" w:customStyle="1" w:styleId="WW8Num16z5">
    <w:name w:val="WW8Num16z5"/>
    <w:rsid w:val="00886603"/>
  </w:style>
  <w:style w:type="character" w:customStyle="1" w:styleId="WW8Num16z6">
    <w:name w:val="WW8Num16z6"/>
    <w:rsid w:val="00886603"/>
  </w:style>
  <w:style w:type="character" w:customStyle="1" w:styleId="WW8Num16z7">
    <w:name w:val="WW8Num16z7"/>
    <w:rsid w:val="00886603"/>
  </w:style>
  <w:style w:type="character" w:customStyle="1" w:styleId="WW8Num16z8">
    <w:name w:val="WW8Num16z8"/>
    <w:rsid w:val="00886603"/>
  </w:style>
  <w:style w:type="character" w:customStyle="1" w:styleId="WW8Num17z1">
    <w:name w:val="WW8Num17z1"/>
    <w:rsid w:val="00886603"/>
  </w:style>
  <w:style w:type="character" w:customStyle="1" w:styleId="WW8Num17z2">
    <w:name w:val="WW8Num17z2"/>
    <w:rsid w:val="00886603"/>
  </w:style>
  <w:style w:type="character" w:customStyle="1" w:styleId="WW8Num17z3">
    <w:name w:val="WW8Num17z3"/>
    <w:rsid w:val="00886603"/>
  </w:style>
  <w:style w:type="character" w:customStyle="1" w:styleId="WW8Num17z4">
    <w:name w:val="WW8Num17z4"/>
    <w:rsid w:val="00886603"/>
  </w:style>
  <w:style w:type="character" w:customStyle="1" w:styleId="WW8Num17z5">
    <w:name w:val="WW8Num17z5"/>
    <w:rsid w:val="00886603"/>
  </w:style>
  <w:style w:type="character" w:customStyle="1" w:styleId="WW8Num17z6">
    <w:name w:val="WW8Num17z6"/>
    <w:rsid w:val="00886603"/>
  </w:style>
  <w:style w:type="character" w:customStyle="1" w:styleId="WW8Num17z7">
    <w:name w:val="WW8Num17z7"/>
    <w:rsid w:val="00886603"/>
  </w:style>
  <w:style w:type="character" w:customStyle="1" w:styleId="WW8Num17z8">
    <w:name w:val="WW8Num17z8"/>
    <w:rsid w:val="00886603"/>
  </w:style>
  <w:style w:type="character" w:customStyle="1" w:styleId="WW8Num18z1">
    <w:name w:val="WW8Num18z1"/>
    <w:rsid w:val="00886603"/>
  </w:style>
  <w:style w:type="character" w:customStyle="1" w:styleId="WW8Num18z2">
    <w:name w:val="WW8Num18z2"/>
    <w:rsid w:val="00886603"/>
  </w:style>
  <w:style w:type="character" w:customStyle="1" w:styleId="WW8Num18z3">
    <w:name w:val="WW8Num18z3"/>
    <w:rsid w:val="00886603"/>
  </w:style>
  <w:style w:type="character" w:customStyle="1" w:styleId="WW8Num18z4">
    <w:name w:val="WW8Num18z4"/>
    <w:rsid w:val="00886603"/>
  </w:style>
  <w:style w:type="character" w:customStyle="1" w:styleId="WW8Num18z5">
    <w:name w:val="WW8Num18z5"/>
    <w:rsid w:val="00886603"/>
  </w:style>
  <w:style w:type="character" w:customStyle="1" w:styleId="WW8Num18z6">
    <w:name w:val="WW8Num18z6"/>
    <w:rsid w:val="00886603"/>
  </w:style>
  <w:style w:type="character" w:customStyle="1" w:styleId="WW8Num18z7">
    <w:name w:val="WW8Num18z7"/>
    <w:rsid w:val="00886603"/>
  </w:style>
  <w:style w:type="character" w:customStyle="1" w:styleId="WW8Num18z8">
    <w:name w:val="WW8Num18z8"/>
    <w:rsid w:val="00886603"/>
  </w:style>
  <w:style w:type="character" w:customStyle="1" w:styleId="WW8Num19z1">
    <w:name w:val="WW8Num19z1"/>
    <w:rsid w:val="00886603"/>
  </w:style>
  <w:style w:type="character" w:customStyle="1" w:styleId="WW8Num19z2">
    <w:name w:val="WW8Num19z2"/>
    <w:rsid w:val="00886603"/>
  </w:style>
  <w:style w:type="character" w:customStyle="1" w:styleId="WW8Num19z3">
    <w:name w:val="WW8Num19z3"/>
    <w:rsid w:val="00886603"/>
  </w:style>
  <w:style w:type="character" w:customStyle="1" w:styleId="WW8Num19z4">
    <w:name w:val="WW8Num19z4"/>
    <w:rsid w:val="00886603"/>
  </w:style>
  <w:style w:type="character" w:customStyle="1" w:styleId="WW8Num19z5">
    <w:name w:val="WW8Num19z5"/>
    <w:rsid w:val="00886603"/>
  </w:style>
  <w:style w:type="character" w:customStyle="1" w:styleId="WW8Num19z6">
    <w:name w:val="WW8Num19z6"/>
    <w:rsid w:val="00886603"/>
  </w:style>
  <w:style w:type="character" w:customStyle="1" w:styleId="WW8Num19z7">
    <w:name w:val="WW8Num19z7"/>
    <w:rsid w:val="00886603"/>
  </w:style>
  <w:style w:type="character" w:customStyle="1" w:styleId="WW8Num19z8">
    <w:name w:val="WW8Num19z8"/>
    <w:rsid w:val="00886603"/>
  </w:style>
  <w:style w:type="character" w:customStyle="1" w:styleId="WW8Num20z1">
    <w:name w:val="WW8Num20z1"/>
    <w:rsid w:val="00886603"/>
  </w:style>
  <w:style w:type="character" w:customStyle="1" w:styleId="WW8Num20z2">
    <w:name w:val="WW8Num20z2"/>
    <w:rsid w:val="00886603"/>
  </w:style>
  <w:style w:type="character" w:customStyle="1" w:styleId="WW8Num20z3">
    <w:name w:val="WW8Num20z3"/>
    <w:rsid w:val="00886603"/>
  </w:style>
  <w:style w:type="character" w:customStyle="1" w:styleId="WW8Num20z4">
    <w:name w:val="WW8Num20z4"/>
    <w:rsid w:val="00886603"/>
  </w:style>
  <w:style w:type="character" w:customStyle="1" w:styleId="WW8Num20z5">
    <w:name w:val="WW8Num20z5"/>
    <w:rsid w:val="00886603"/>
  </w:style>
  <w:style w:type="character" w:customStyle="1" w:styleId="WW8Num20z6">
    <w:name w:val="WW8Num20z6"/>
    <w:rsid w:val="00886603"/>
  </w:style>
  <w:style w:type="character" w:customStyle="1" w:styleId="WW8Num20z7">
    <w:name w:val="WW8Num20z7"/>
    <w:rsid w:val="00886603"/>
  </w:style>
  <w:style w:type="character" w:customStyle="1" w:styleId="WW8Num20z8">
    <w:name w:val="WW8Num20z8"/>
    <w:rsid w:val="00886603"/>
  </w:style>
  <w:style w:type="character" w:customStyle="1" w:styleId="WW8Num21z1">
    <w:name w:val="WW8Num21z1"/>
    <w:rsid w:val="00886603"/>
  </w:style>
  <w:style w:type="character" w:customStyle="1" w:styleId="WW8Num21z2">
    <w:name w:val="WW8Num21z2"/>
    <w:rsid w:val="00886603"/>
  </w:style>
  <w:style w:type="character" w:customStyle="1" w:styleId="WW8Num21z3">
    <w:name w:val="WW8Num21z3"/>
    <w:rsid w:val="00886603"/>
  </w:style>
  <w:style w:type="character" w:customStyle="1" w:styleId="WW8Num21z4">
    <w:name w:val="WW8Num21z4"/>
    <w:rsid w:val="00886603"/>
  </w:style>
  <w:style w:type="character" w:customStyle="1" w:styleId="WW8Num21z5">
    <w:name w:val="WW8Num21z5"/>
    <w:rsid w:val="00886603"/>
  </w:style>
  <w:style w:type="character" w:customStyle="1" w:styleId="WW8Num21z6">
    <w:name w:val="WW8Num21z6"/>
    <w:rsid w:val="00886603"/>
  </w:style>
  <w:style w:type="character" w:customStyle="1" w:styleId="WW8Num21z7">
    <w:name w:val="WW8Num21z7"/>
    <w:rsid w:val="00886603"/>
  </w:style>
  <w:style w:type="character" w:customStyle="1" w:styleId="WW8Num21z8">
    <w:name w:val="WW8Num21z8"/>
    <w:rsid w:val="00886603"/>
  </w:style>
  <w:style w:type="character" w:customStyle="1" w:styleId="WW8Num22z1">
    <w:name w:val="WW8Num22z1"/>
    <w:rsid w:val="00886603"/>
    <w:rPr>
      <w:rFonts w:ascii="Times New Roman" w:eastAsia="Times New Roman" w:hAnsi="Times New Roman" w:cs="Times New Roman"/>
      <w:sz w:val="28"/>
    </w:rPr>
  </w:style>
  <w:style w:type="character" w:customStyle="1" w:styleId="WW8Num22z3">
    <w:name w:val="WW8Num22z3"/>
    <w:rsid w:val="00886603"/>
  </w:style>
  <w:style w:type="character" w:customStyle="1" w:styleId="WW8Num22z4">
    <w:name w:val="WW8Num22z4"/>
    <w:rsid w:val="00886603"/>
  </w:style>
  <w:style w:type="character" w:customStyle="1" w:styleId="WW8Num22z5">
    <w:name w:val="WW8Num22z5"/>
    <w:rsid w:val="00886603"/>
  </w:style>
  <w:style w:type="character" w:customStyle="1" w:styleId="WW8Num22z6">
    <w:name w:val="WW8Num22z6"/>
    <w:rsid w:val="00886603"/>
  </w:style>
  <w:style w:type="character" w:customStyle="1" w:styleId="WW8Num22z7">
    <w:name w:val="WW8Num22z7"/>
    <w:rsid w:val="00886603"/>
  </w:style>
  <w:style w:type="character" w:customStyle="1" w:styleId="WW8Num22z8">
    <w:name w:val="WW8Num22z8"/>
    <w:rsid w:val="00886603"/>
  </w:style>
  <w:style w:type="character" w:customStyle="1" w:styleId="WW8Num23z1">
    <w:name w:val="WW8Num23z1"/>
    <w:rsid w:val="00886603"/>
    <w:rPr>
      <w:rFonts w:ascii="Times New Roman" w:eastAsia="Times New Roman" w:hAnsi="Times New Roman" w:cs="Times New Roman"/>
      <w:sz w:val="28"/>
    </w:rPr>
  </w:style>
  <w:style w:type="character" w:customStyle="1" w:styleId="WW8Num23z3">
    <w:name w:val="WW8Num23z3"/>
    <w:rsid w:val="00886603"/>
  </w:style>
  <w:style w:type="character" w:customStyle="1" w:styleId="WW8Num23z4">
    <w:name w:val="WW8Num23z4"/>
    <w:rsid w:val="00886603"/>
  </w:style>
  <w:style w:type="character" w:customStyle="1" w:styleId="WW8Num23z5">
    <w:name w:val="WW8Num23z5"/>
    <w:rsid w:val="00886603"/>
  </w:style>
  <w:style w:type="character" w:customStyle="1" w:styleId="WW8Num23z6">
    <w:name w:val="WW8Num23z6"/>
    <w:rsid w:val="00886603"/>
  </w:style>
  <w:style w:type="character" w:customStyle="1" w:styleId="WW8Num23z7">
    <w:name w:val="WW8Num23z7"/>
    <w:rsid w:val="00886603"/>
  </w:style>
  <w:style w:type="character" w:customStyle="1" w:styleId="WW8Num23z8">
    <w:name w:val="WW8Num23z8"/>
    <w:rsid w:val="00886603"/>
  </w:style>
  <w:style w:type="character" w:customStyle="1" w:styleId="WW8Num24z1">
    <w:name w:val="WW8Num24z1"/>
    <w:rsid w:val="00886603"/>
  </w:style>
  <w:style w:type="character" w:customStyle="1" w:styleId="WW8Num24z2">
    <w:name w:val="WW8Num24z2"/>
    <w:rsid w:val="00886603"/>
  </w:style>
  <w:style w:type="character" w:customStyle="1" w:styleId="WW8Num24z3">
    <w:name w:val="WW8Num24z3"/>
    <w:rsid w:val="00886603"/>
  </w:style>
  <w:style w:type="character" w:customStyle="1" w:styleId="WW8Num24z4">
    <w:name w:val="WW8Num24z4"/>
    <w:rsid w:val="00886603"/>
  </w:style>
  <w:style w:type="character" w:customStyle="1" w:styleId="WW8Num24z5">
    <w:name w:val="WW8Num24z5"/>
    <w:rsid w:val="00886603"/>
  </w:style>
  <w:style w:type="character" w:customStyle="1" w:styleId="WW8Num24z6">
    <w:name w:val="WW8Num24z6"/>
    <w:rsid w:val="00886603"/>
  </w:style>
  <w:style w:type="character" w:customStyle="1" w:styleId="WW8Num24z7">
    <w:name w:val="WW8Num24z7"/>
    <w:rsid w:val="00886603"/>
  </w:style>
  <w:style w:type="character" w:customStyle="1" w:styleId="WW8Num24z8">
    <w:name w:val="WW8Num24z8"/>
    <w:rsid w:val="00886603"/>
  </w:style>
  <w:style w:type="character" w:customStyle="1" w:styleId="WW8Num25z1">
    <w:name w:val="WW8Num25z1"/>
    <w:rsid w:val="00886603"/>
  </w:style>
  <w:style w:type="character" w:customStyle="1" w:styleId="WW8Num25z2">
    <w:name w:val="WW8Num25z2"/>
    <w:rsid w:val="00886603"/>
  </w:style>
  <w:style w:type="character" w:customStyle="1" w:styleId="WW8Num25z3">
    <w:name w:val="WW8Num25z3"/>
    <w:rsid w:val="00886603"/>
  </w:style>
  <w:style w:type="character" w:customStyle="1" w:styleId="WW8Num25z4">
    <w:name w:val="WW8Num25z4"/>
    <w:rsid w:val="00886603"/>
  </w:style>
  <w:style w:type="character" w:customStyle="1" w:styleId="WW8Num25z5">
    <w:name w:val="WW8Num25z5"/>
    <w:rsid w:val="00886603"/>
  </w:style>
  <w:style w:type="character" w:customStyle="1" w:styleId="WW8Num25z6">
    <w:name w:val="WW8Num25z6"/>
    <w:rsid w:val="00886603"/>
  </w:style>
  <w:style w:type="character" w:customStyle="1" w:styleId="WW8Num25z7">
    <w:name w:val="WW8Num25z7"/>
    <w:rsid w:val="00886603"/>
  </w:style>
  <w:style w:type="character" w:customStyle="1" w:styleId="WW8Num25z8">
    <w:name w:val="WW8Num25z8"/>
    <w:rsid w:val="00886603"/>
  </w:style>
  <w:style w:type="character" w:customStyle="1" w:styleId="12">
    <w:name w:val="Шрифт абзацу за промовчанням1"/>
    <w:rsid w:val="00886603"/>
  </w:style>
  <w:style w:type="character" w:styleId="a7">
    <w:name w:val="Strong"/>
    <w:qFormat/>
    <w:rsid w:val="00886603"/>
    <w:rPr>
      <w:b/>
      <w:bCs/>
    </w:rPr>
  </w:style>
  <w:style w:type="character" w:styleId="a8">
    <w:name w:val="Emphasis"/>
    <w:qFormat/>
    <w:rsid w:val="00886603"/>
    <w:rPr>
      <w:i/>
      <w:iCs/>
    </w:rPr>
  </w:style>
  <w:style w:type="character" w:customStyle="1" w:styleId="a9">
    <w:name w:val="Текст выноски Знак"/>
    <w:rsid w:val="00886603"/>
    <w:rPr>
      <w:rFonts w:ascii="Segoe UI" w:eastAsia="Calibri" w:hAnsi="Segoe UI" w:cs="Mangal"/>
      <w:sz w:val="18"/>
      <w:szCs w:val="16"/>
      <w:lang w:eastAsia="zh-CN" w:bidi="hi-IN"/>
    </w:rPr>
  </w:style>
  <w:style w:type="character" w:customStyle="1" w:styleId="WW8Num29z0">
    <w:name w:val="WW8Num29z0"/>
    <w:rsid w:val="00886603"/>
    <w:rPr>
      <w:rFonts w:ascii="Times New Roman" w:eastAsia="Times New Roman" w:hAnsi="Times New Roman" w:cs="Times New Roman" w:hint="default"/>
      <w:b/>
      <w:sz w:val="28"/>
    </w:rPr>
  </w:style>
  <w:style w:type="character" w:customStyle="1" w:styleId="WW8Num29z1">
    <w:name w:val="WW8Num29z1"/>
    <w:rsid w:val="00886603"/>
  </w:style>
  <w:style w:type="character" w:customStyle="1" w:styleId="WW8Num29z2">
    <w:name w:val="WW8Num29z2"/>
    <w:rsid w:val="00886603"/>
  </w:style>
  <w:style w:type="character" w:customStyle="1" w:styleId="WW8Num29z3">
    <w:name w:val="WW8Num29z3"/>
    <w:rsid w:val="00886603"/>
  </w:style>
  <w:style w:type="character" w:customStyle="1" w:styleId="WW8Num29z4">
    <w:name w:val="WW8Num29z4"/>
    <w:rsid w:val="00886603"/>
  </w:style>
  <w:style w:type="character" w:customStyle="1" w:styleId="WW8Num29z5">
    <w:name w:val="WW8Num29z5"/>
    <w:rsid w:val="00886603"/>
  </w:style>
  <w:style w:type="character" w:customStyle="1" w:styleId="WW8Num29z6">
    <w:name w:val="WW8Num29z6"/>
    <w:rsid w:val="00886603"/>
  </w:style>
  <w:style w:type="character" w:customStyle="1" w:styleId="WW8Num29z7">
    <w:name w:val="WW8Num29z7"/>
    <w:rsid w:val="00886603"/>
  </w:style>
  <w:style w:type="character" w:customStyle="1" w:styleId="WW8Num29z8">
    <w:name w:val="WW8Num29z8"/>
    <w:rsid w:val="00886603"/>
  </w:style>
  <w:style w:type="character" w:customStyle="1" w:styleId="WW8Num28z0">
    <w:name w:val="WW8Num28z0"/>
    <w:rsid w:val="00886603"/>
    <w:rPr>
      <w:rFonts w:cs="Times New Roman" w:hint="default"/>
      <w:lang w:val="uk-UA"/>
    </w:rPr>
  </w:style>
  <w:style w:type="character" w:customStyle="1" w:styleId="WW8Num28z1">
    <w:name w:val="WW8Num28z1"/>
    <w:rsid w:val="00886603"/>
  </w:style>
  <w:style w:type="character" w:customStyle="1" w:styleId="WW8Num28z2">
    <w:name w:val="WW8Num28z2"/>
    <w:rsid w:val="00886603"/>
  </w:style>
  <w:style w:type="character" w:customStyle="1" w:styleId="WW8Num28z3">
    <w:name w:val="WW8Num28z3"/>
    <w:rsid w:val="00886603"/>
  </w:style>
  <w:style w:type="character" w:customStyle="1" w:styleId="WW8Num28z4">
    <w:name w:val="WW8Num28z4"/>
    <w:rsid w:val="00886603"/>
  </w:style>
  <w:style w:type="character" w:customStyle="1" w:styleId="WW8Num28z5">
    <w:name w:val="WW8Num28z5"/>
    <w:rsid w:val="00886603"/>
  </w:style>
  <w:style w:type="character" w:customStyle="1" w:styleId="WW8Num28z6">
    <w:name w:val="WW8Num28z6"/>
    <w:rsid w:val="00886603"/>
  </w:style>
  <w:style w:type="character" w:customStyle="1" w:styleId="WW8Num28z7">
    <w:name w:val="WW8Num28z7"/>
    <w:rsid w:val="00886603"/>
  </w:style>
  <w:style w:type="character" w:customStyle="1" w:styleId="WW8Num28z8">
    <w:name w:val="WW8Num28z8"/>
    <w:rsid w:val="00886603"/>
  </w:style>
  <w:style w:type="paragraph" w:styleId="aa">
    <w:name w:val="Title"/>
    <w:basedOn w:val="a"/>
    <w:next w:val="ab"/>
    <w:link w:val="ac"/>
    <w:rsid w:val="00886603"/>
    <w:pPr>
      <w:keepNext/>
      <w:spacing w:before="240" w:after="120"/>
    </w:pPr>
    <w:rPr>
      <w:rFonts w:ascii="Liberation Sans" w:eastAsia="Microsoft YaHei" w:hAnsi="Liberation Sans" w:cs="Lucida Sans"/>
      <w:sz w:val="28"/>
      <w:szCs w:val="28"/>
    </w:rPr>
  </w:style>
  <w:style w:type="character" w:customStyle="1" w:styleId="ac">
    <w:name w:val="Назва Знак"/>
    <w:basedOn w:val="a0"/>
    <w:link w:val="aa"/>
    <w:rsid w:val="00886603"/>
    <w:rPr>
      <w:rFonts w:ascii="Liberation Sans" w:eastAsia="Microsoft YaHei" w:hAnsi="Liberation Sans" w:cs="Lucida Sans"/>
      <w:sz w:val="28"/>
      <w:szCs w:val="28"/>
      <w:lang w:eastAsia="zh-CN" w:bidi="hi-IN"/>
    </w:rPr>
  </w:style>
  <w:style w:type="paragraph" w:styleId="ab">
    <w:name w:val="Body Text"/>
    <w:basedOn w:val="a"/>
    <w:link w:val="ad"/>
    <w:rsid w:val="00886603"/>
    <w:pPr>
      <w:spacing w:after="140" w:line="276" w:lineRule="auto"/>
    </w:pPr>
  </w:style>
  <w:style w:type="character" w:customStyle="1" w:styleId="ad">
    <w:name w:val="Основний текст Знак"/>
    <w:basedOn w:val="a0"/>
    <w:link w:val="ab"/>
    <w:rsid w:val="00886603"/>
    <w:rPr>
      <w:rFonts w:ascii="Calibri" w:eastAsia="Calibri" w:hAnsi="Calibri" w:cs="Arial"/>
      <w:sz w:val="20"/>
      <w:szCs w:val="20"/>
      <w:lang w:eastAsia="zh-CN" w:bidi="hi-IN"/>
    </w:rPr>
  </w:style>
  <w:style w:type="paragraph" w:styleId="ae">
    <w:name w:val="List"/>
    <w:basedOn w:val="ab"/>
    <w:rsid w:val="00886603"/>
    <w:rPr>
      <w:rFonts w:cs="Lucida Sans"/>
    </w:rPr>
  </w:style>
  <w:style w:type="paragraph" w:styleId="af">
    <w:name w:val="caption"/>
    <w:basedOn w:val="a"/>
    <w:qFormat/>
    <w:rsid w:val="00886603"/>
    <w:pPr>
      <w:suppressLineNumbers/>
      <w:spacing w:before="120" w:after="120"/>
    </w:pPr>
    <w:rPr>
      <w:rFonts w:cs="Lucida Sans"/>
      <w:i/>
      <w:iCs/>
      <w:sz w:val="24"/>
      <w:szCs w:val="24"/>
    </w:rPr>
  </w:style>
  <w:style w:type="paragraph" w:customStyle="1" w:styleId="32">
    <w:name w:val="Указатель3"/>
    <w:basedOn w:val="a"/>
    <w:rsid w:val="00886603"/>
    <w:pPr>
      <w:suppressLineNumbers/>
    </w:pPr>
    <w:rPr>
      <w:rFonts w:cs="Lucida Sans"/>
    </w:rPr>
  </w:style>
  <w:style w:type="paragraph" w:customStyle="1" w:styleId="20">
    <w:name w:val="Название объекта2"/>
    <w:basedOn w:val="a"/>
    <w:rsid w:val="00886603"/>
    <w:pPr>
      <w:suppressLineNumbers/>
      <w:spacing w:before="120" w:after="120"/>
    </w:pPr>
    <w:rPr>
      <w:rFonts w:cs="Lucida Sans"/>
      <w:i/>
      <w:iCs/>
      <w:sz w:val="24"/>
      <w:szCs w:val="24"/>
    </w:rPr>
  </w:style>
  <w:style w:type="paragraph" w:customStyle="1" w:styleId="21">
    <w:name w:val="Указатель2"/>
    <w:basedOn w:val="a"/>
    <w:rsid w:val="00886603"/>
    <w:pPr>
      <w:suppressLineNumbers/>
    </w:pPr>
    <w:rPr>
      <w:rFonts w:cs="Lucida Sans"/>
    </w:rPr>
  </w:style>
  <w:style w:type="paragraph" w:customStyle="1" w:styleId="13">
    <w:name w:val="Название объекта1"/>
    <w:basedOn w:val="a"/>
    <w:rsid w:val="00886603"/>
    <w:pPr>
      <w:suppressLineNumbers/>
      <w:spacing w:before="120" w:after="120"/>
    </w:pPr>
    <w:rPr>
      <w:rFonts w:cs="Lucida Sans"/>
      <w:i/>
      <w:iCs/>
      <w:sz w:val="24"/>
      <w:szCs w:val="24"/>
    </w:rPr>
  </w:style>
  <w:style w:type="paragraph" w:customStyle="1" w:styleId="14">
    <w:name w:val="Указатель1"/>
    <w:basedOn w:val="a"/>
    <w:rsid w:val="00886603"/>
    <w:pPr>
      <w:suppressLineNumbers/>
    </w:pPr>
    <w:rPr>
      <w:rFonts w:cs="Lucida Sans"/>
    </w:rPr>
  </w:style>
  <w:style w:type="paragraph" w:customStyle="1" w:styleId="af0">
    <w:name w:val="Содержимое таблицы"/>
    <w:basedOn w:val="a"/>
    <w:rsid w:val="00886603"/>
    <w:pPr>
      <w:widowControl w:val="0"/>
      <w:suppressLineNumbers/>
    </w:pPr>
  </w:style>
  <w:style w:type="paragraph" w:customStyle="1" w:styleId="af1">
    <w:name w:val="Заголовок таблицы"/>
    <w:basedOn w:val="af0"/>
    <w:rsid w:val="00886603"/>
    <w:pPr>
      <w:jc w:val="center"/>
    </w:pPr>
    <w:rPr>
      <w:b/>
      <w:bCs/>
    </w:rPr>
  </w:style>
  <w:style w:type="paragraph" w:styleId="af2">
    <w:name w:val="Balloon Text"/>
    <w:basedOn w:val="a"/>
    <w:link w:val="af3"/>
    <w:rsid w:val="00886603"/>
    <w:rPr>
      <w:rFonts w:ascii="Segoe UI" w:hAnsi="Segoe UI" w:cs="Mangal"/>
      <w:sz w:val="18"/>
      <w:szCs w:val="16"/>
    </w:rPr>
  </w:style>
  <w:style w:type="character" w:customStyle="1" w:styleId="af3">
    <w:name w:val="Текст у виносці Знак"/>
    <w:basedOn w:val="a0"/>
    <w:link w:val="af2"/>
    <w:rsid w:val="00886603"/>
    <w:rPr>
      <w:rFonts w:ascii="Segoe UI" w:eastAsia="Calibri" w:hAnsi="Segoe UI" w:cs="Mangal"/>
      <w:sz w:val="18"/>
      <w:szCs w:val="16"/>
      <w:lang w:eastAsia="zh-CN" w:bidi="hi-IN"/>
    </w:rPr>
  </w:style>
  <w:style w:type="paragraph" w:customStyle="1" w:styleId="15">
    <w:name w:val="Абзац списку1"/>
    <w:basedOn w:val="a"/>
    <w:rsid w:val="00886603"/>
    <w:pPr>
      <w:suppressAutoHyphens w:val="0"/>
      <w:autoSpaceDE w:val="0"/>
    </w:pPr>
    <w:rPr>
      <w:rFonts w:ascii="Times New Roman" w:hAnsi="Times New Roman" w:cs="Times New Roman"/>
      <w:sz w:val="24"/>
      <w:szCs w:val="24"/>
      <w:lang w:val="ru-RU" w:bidi="ar-SA"/>
    </w:rPr>
  </w:style>
  <w:style w:type="paragraph" w:styleId="af4">
    <w:name w:val="footer"/>
    <w:basedOn w:val="a"/>
    <w:link w:val="af5"/>
    <w:uiPriority w:val="99"/>
    <w:unhideWhenUsed/>
    <w:rsid w:val="00886603"/>
    <w:pPr>
      <w:tabs>
        <w:tab w:val="center" w:pos="4677"/>
        <w:tab w:val="right" w:pos="9355"/>
      </w:tabs>
    </w:pPr>
    <w:rPr>
      <w:rFonts w:cs="Mangal"/>
      <w:szCs w:val="18"/>
    </w:rPr>
  </w:style>
  <w:style w:type="character" w:customStyle="1" w:styleId="af5">
    <w:name w:val="Нижній колонтитул Знак"/>
    <w:basedOn w:val="a0"/>
    <w:link w:val="af4"/>
    <w:uiPriority w:val="99"/>
    <w:rsid w:val="00886603"/>
    <w:rPr>
      <w:rFonts w:ascii="Calibri" w:eastAsia="Calibri" w:hAnsi="Calibri" w:cs="Mangal"/>
      <w:sz w:val="20"/>
      <w:szCs w:val="18"/>
      <w:lang w:eastAsia="zh-CN" w:bidi="hi-IN"/>
    </w:rPr>
  </w:style>
  <w:style w:type="character" w:customStyle="1" w:styleId="tojvnm2t">
    <w:name w:val="tojvnm2t"/>
    <w:rsid w:val="00886603"/>
  </w:style>
  <w:style w:type="character" w:styleId="af6">
    <w:name w:val="Hyperlink"/>
    <w:uiPriority w:val="99"/>
    <w:unhideWhenUsed/>
    <w:rsid w:val="00886603"/>
    <w:rPr>
      <w:color w:val="0000FF"/>
      <w:u w:val="single"/>
    </w:rPr>
  </w:style>
  <w:style w:type="paragraph" w:customStyle="1" w:styleId="af7">
    <w:name w:val="Знак"/>
    <w:basedOn w:val="a"/>
    <w:rsid w:val="00886603"/>
    <w:pPr>
      <w:suppressAutoHyphens w:val="0"/>
    </w:pPr>
    <w:rPr>
      <w:rFonts w:ascii="Verdana" w:eastAsia="Times New Roman" w:hAnsi="Verdana" w:cs="Times New Roman"/>
      <w:lang w:val="en-US" w:eastAsia="en-US" w:bidi="ar-SA"/>
    </w:rPr>
  </w:style>
  <w:style w:type="paragraph" w:customStyle="1" w:styleId="rvps2">
    <w:name w:val="rvps2"/>
    <w:basedOn w:val="a"/>
    <w:rsid w:val="00886603"/>
    <w:pPr>
      <w:suppressAutoHyphens w:val="0"/>
      <w:spacing w:before="100" w:beforeAutospacing="1" w:after="100" w:afterAutospacing="1"/>
    </w:pPr>
    <w:rPr>
      <w:rFonts w:ascii="Times New Roman" w:eastAsia="Times New Roman" w:hAnsi="Times New Roman" w:cs="Times New Roman"/>
      <w:sz w:val="24"/>
      <w:szCs w:val="24"/>
      <w:lang w:val="ru-RU" w:eastAsia="ru-RU" w:bidi="ar-SA"/>
    </w:rPr>
  </w:style>
  <w:style w:type="table" w:customStyle="1" w:styleId="16">
    <w:name w:val="Сетка таблицы1"/>
    <w:basedOn w:val="a1"/>
    <w:next w:val="a6"/>
    <w:uiPriority w:val="59"/>
    <w:rsid w:val="008866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w:basedOn w:val="a"/>
    <w:rsid w:val="00886603"/>
    <w:pPr>
      <w:suppressAutoHyphens w:val="0"/>
    </w:pPr>
    <w:rPr>
      <w:rFonts w:ascii="Verdana" w:eastAsia="Times New Roman" w:hAnsi="Verdana" w:cs="Verdana"/>
      <w:lang w:val="en-US" w:eastAsia="en-US" w:bidi="ar-SA"/>
    </w:rPr>
  </w:style>
  <w:style w:type="character" w:customStyle="1" w:styleId="17">
    <w:name w:val="Шрифт абзацу за замовчуванням1"/>
    <w:rsid w:val="00886603"/>
  </w:style>
  <w:style w:type="paragraph" w:customStyle="1" w:styleId="18">
    <w:name w:val="Заголовок1"/>
    <w:basedOn w:val="a"/>
    <w:next w:val="ab"/>
    <w:rsid w:val="00886603"/>
    <w:pPr>
      <w:keepNext/>
      <w:spacing w:before="240" w:after="120"/>
    </w:pPr>
    <w:rPr>
      <w:rFonts w:ascii="Liberation Sans" w:eastAsia="Microsoft YaHei" w:hAnsi="Liberation Sans" w:cs="Lucida Sans"/>
      <w:sz w:val="28"/>
      <w:szCs w:val="28"/>
    </w:rPr>
  </w:style>
  <w:style w:type="paragraph" w:customStyle="1" w:styleId="bmf">
    <w:name w:val="bmf"/>
    <w:basedOn w:val="a"/>
    <w:rsid w:val="00886603"/>
    <w:pPr>
      <w:suppressAutoHyphens w:val="0"/>
      <w:spacing w:before="100" w:beforeAutospacing="1" w:after="100" w:afterAutospacing="1"/>
    </w:pPr>
    <w:rPr>
      <w:rFonts w:ascii="Times New Roman" w:eastAsia="Times New Roman" w:hAnsi="Times New Roman" w:cs="Times New Roman"/>
      <w:sz w:val="24"/>
      <w:szCs w:val="24"/>
      <w:lang w:bidi="ar-SA"/>
    </w:rPr>
  </w:style>
  <w:style w:type="paragraph" w:customStyle="1" w:styleId="tr">
    <w:name w:val="tr"/>
    <w:basedOn w:val="a"/>
    <w:rsid w:val="00886603"/>
    <w:pPr>
      <w:suppressAutoHyphens w:val="0"/>
      <w:spacing w:before="100" w:beforeAutospacing="1" w:after="100" w:afterAutospacing="1"/>
    </w:pPr>
    <w:rPr>
      <w:rFonts w:ascii="Times New Roman" w:eastAsia="Times New Roman" w:hAnsi="Times New Roman" w:cs="Times New Roman"/>
      <w:sz w:val="24"/>
      <w:szCs w:val="24"/>
      <w:lang w:bidi="ar-SA"/>
    </w:rPr>
  </w:style>
  <w:style w:type="character" w:customStyle="1" w:styleId="hard-blue-color">
    <w:name w:val="hard-blue-color"/>
    <w:rsid w:val="00886603"/>
  </w:style>
  <w:style w:type="character" w:customStyle="1" w:styleId="vfppkd-vqzf8d">
    <w:name w:val="vfppkd-vqzf8d"/>
    <w:rsid w:val="00886603"/>
  </w:style>
  <w:style w:type="table" w:customStyle="1" w:styleId="19">
    <w:name w:val="Сітка таблиці1"/>
    <w:basedOn w:val="a1"/>
    <w:next w:val="a6"/>
    <w:uiPriority w:val="39"/>
    <w:rsid w:val="008866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1"/>
    <w:next w:val="a6"/>
    <w:uiPriority w:val="39"/>
    <w:rsid w:val="008866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rmal (Web)"/>
    <w:basedOn w:val="a"/>
    <w:uiPriority w:val="99"/>
    <w:semiHidden/>
    <w:unhideWhenUsed/>
    <w:rsid w:val="00886603"/>
    <w:pPr>
      <w:suppressAutoHyphens w:val="0"/>
      <w:spacing w:before="100" w:beforeAutospacing="1" w:after="100" w:afterAutospacing="1"/>
    </w:pPr>
    <w:rPr>
      <w:rFonts w:ascii="Times New Roman" w:eastAsia="Times New Roman" w:hAnsi="Times New Roman" w:cs="Times New Roman"/>
      <w:sz w:val="24"/>
      <w:szCs w:val="24"/>
      <w:lang w:bidi="ar-SA"/>
    </w:rPr>
  </w:style>
  <w:style w:type="paragraph" w:customStyle="1" w:styleId="afa">
    <w:name w:val="Знак Знак Знак Знак Знак Знак Знак Знак Знак Знак"/>
    <w:basedOn w:val="a"/>
    <w:uiPriority w:val="99"/>
    <w:rsid w:val="00886603"/>
    <w:pPr>
      <w:suppressAutoHyphens w:val="0"/>
    </w:pPr>
    <w:rPr>
      <w:rFonts w:ascii="Verdana" w:eastAsia="SimSun" w:hAnsi="Verdana" w:cs="Verdana"/>
      <w:lang w:val="en-US" w:eastAsia="en-US" w:bidi="ar-SA"/>
    </w:rPr>
  </w:style>
  <w:style w:type="paragraph" w:customStyle="1" w:styleId="Normal1">
    <w:name w:val="Normal1"/>
    <w:uiPriority w:val="99"/>
    <w:rsid w:val="00886603"/>
    <w:pPr>
      <w:spacing w:before="100" w:beforeAutospacing="1" w:after="100" w:afterAutospacing="1" w:line="273" w:lineRule="auto"/>
    </w:pPr>
    <w:rPr>
      <w:rFonts w:ascii="Calibri" w:eastAsia="SimSun" w:hAnsi="Calibri" w:cs="Times New Roman"/>
      <w:sz w:val="24"/>
      <w:szCs w:val="24"/>
      <w:lang w:val="zh-CN" w:eastAsia="zh-CN"/>
    </w:rPr>
  </w:style>
  <w:style w:type="character" w:customStyle="1" w:styleId="rvts9">
    <w:name w:val="rvts9"/>
    <w:basedOn w:val="a0"/>
    <w:rsid w:val="00886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tt.ly/M0HewSg" TargetMode="Externa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zakon.rada.gov.ua/laws/show/1555-18" TargetMode="External"/><Relationship Id="rId10" Type="http://schemas.openxmlformats.org/officeDocument/2006/relationships/header" Target="header1.xml"/><Relationship Id="rId19" Type="http://schemas.openxmlformats.org/officeDocument/2006/relationships/hyperlink" Target="https://cutt.ly/M0HewSg" TargetMode="External"/><Relationship Id="rId4" Type="http://schemas.openxmlformats.org/officeDocument/2006/relationships/webSettings" Target="webSettings.xml"/><Relationship Id="rId9" Type="http://schemas.openxmlformats.org/officeDocument/2006/relationships/hyperlink" Target="http://zakon.rada.gov.ua/laws/show/1555-18" TargetMode="External"/><Relationship Id="rId14" Type="http://schemas.openxmlformats.org/officeDocument/2006/relationships/hyperlink" Target="https://dopomoha.carpathia.gov.ua/" TargetMode="External"/><Relationship Id="rId22" Type="http://schemas.openxmlformats.org/officeDocument/2006/relationships/hyperlink" Target="https://cutt.ly/M0HewS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48</Pages>
  <Words>64439</Words>
  <Characters>36731</Characters>
  <Application>Microsoft Office Word</Application>
  <DocSecurity>0</DocSecurity>
  <Lines>306</Lines>
  <Paragraphs>201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cp:lastPrinted>2026-08-03T13:26:00Z</cp:lastPrinted>
  <dcterms:created xsi:type="dcterms:W3CDTF">2026-08-03T09:30:00Z</dcterms:created>
  <dcterms:modified xsi:type="dcterms:W3CDTF">2026-08-04T06:40:00Z</dcterms:modified>
</cp:coreProperties>
</file>